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254" w:rsidRDefault="00C52254" w:rsidP="00C52254">
      <w:pPr>
        <w:shd w:val="clear" w:color="auto" w:fill="FFFFFF"/>
        <w:rPr>
          <w:b/>
          <w:bCs/>
          <w:spacing w:val="-13"/>
          <w:sz w:val="30"/>
          <w:szCs w:val="30"/>
        </w:rPr>
      </w:pPr>
    </w:p>
    <w:p w:rsidR="00C52254" w:rsidRDefault="00C52254" w:rsidP="00C52254">
      <w:pPr>
        <w:shd w:val="clear" w:color="auto" w:fill="FFFFFF"/>
      </w:pPr>
      <w:r>
        <w:rPr>
          <w:b/>
          <w:bCs/>
          <w:noProof/>
          <w:spacing w:val="-13"/>
          <w:sz w:val="30"/>
          <w:szCs w:val="30"/>
        </w:rPr>
        <w:drawing>
          <wp:inline distT="0" distB="0" distL="0" distR="0">
            <wp:extent cx="6426200" cy="643255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26200" cy="6432550"/>
                    </a:xfrm>
                    <a:prstGeom prst="rect">
                      <a:avLst/>
                    </a:prstGeom>
                    <a:noFill/>
                    <a:ln>
                      <a:noFill/>
                    </a:ln>
                  </pic:spPr>
                </pic:pic>
              </a:graphicData>
            </a:graphic>
          </wp:inline>
        </w:drawing>
      </w:r>
    </w:p>
    <w:p w:rsidR="00C52254" w:rsidRDefault="00C52254" w:rsidP="00C52254">
      <w:pPr>
        <w:shd w:val="clear" w:color="auto" w:fill="FFFFFF"/>
        <w:rPr>
          <w:b/>
          <w:bCs/>
          <w:spacing w:val="-13"/>
          <w:sz w:val="30"/>
          <w:szCs w:val="30"/>
        </w:rPr>
      </w:pPr>
    </w:p>
    <w:p w:rsidR="00C52254" w:rsidRDefault="00C52254" w:rsidP="00C52254">
      <w:pPr>
        <w:widowControl/>
        <w:jc w:val="center"/>
      </w:pPr>
    </w:p>
    <w:p w:rsidR="00C52254" w:rsidRDefault="00C52254" w:rsidP="00C52254">
      <w:pPr>
        <w:widowControl/>
        <w:jc w:val="center"/>
      </w:pPr>
    </w:p>
    <w:p w:rsidR="00C52254" w:rsidRDefault="00C52254" w:rsidP="00C52254">
      <w:pPr>
        <w:widowControl/>
        <w:jc w:val="center"/>
      </w:pPr>
    </w:p>
    <w:p w:rsidR="00C52254" w:rsidRDefault="00C52254" w:rsidP="00C52254">
      <w:pPr>
        <w:widowControl/>
        <w:jc w:val="center"/>
      </w:pPr>
    </w:p>
    <w:p w:rsidR="00C52254" w:rsidRDefault="00C52254" w:rsidP="00C52254">
      <w:pPr>
        <w:widowControl/>
        <w:jc w:val="center"/>
      </w:pPr>
    </w:p>
    <w:p w:rsidR="00C52254" w:rsidRDefault="00C52254" w:rsidP="00C52254">
      <w:pPr>
        <w:widowControl/>
        <w:jc w:val="center"/>
      </w:pPr>
    </w:p>
    <w:p w:rsidR="00C52254" w:rsidRDefault="00C52254" w:rsidP="00C52254">
      <w:pPr>
        <w:widowControl/>
        <w:jc w:val="center"/>
      </w:pPr>
    </w:p>
    <w:p w:rsidR="00C52254" w:rsidRDefault="00C52254" w:rsidP="00C52254">
      <w:pPr>
        <w:widowControl/>
        <w:jc w:val="center"/>
      </w:pPr>
    </w:p>
    <w:p w:rsidR="00C52254" w:rsidRDefault="00C52254" w:rsidP="00C52254">
      <w:pPr>
        <w:widowControl/>
        <w:jc w:val="center"/>
      </w:pPr>
    </w:p>
    <w:p w:rsidR="00C52254" w:rsidRDefault="00C52254" w:rsidP="00C52254">
      <w:pPr>
        <w:widowControl/>
        <w:jc w:val="center"/>
      </w:pPr>
    </w:p>
    <w:p w:rsidR="00C52254" w:rsidRDefault="00C52254" w:rsidP="00C52254">
      <w:pPr>
        <w:widowControl/>
        <w:jc w:val="center"/>
      </w:pPr>
    </w:p>
    <w:p w:rsidR="00C52254" w:rsidRDefault="00C52254" w:rsidP="00C52254">
      <w:pPr>
        <w:widowControl/>
        <w:jc w:val="center"/>
      </w:pPr>
    </w:p>
    <w:p w:rsidR="00C52254" w:rsidRDefault="00C52254" w:rsidP="00C52254">
      <w:pPr>
        <w:widowControl/>
        <w:jc w:val="center"/>
      </w:pPr>
    </w:p>
    <w:p w:rsidR="00C52254" w:rsidRDefault="00C52254" w:rsidP="00C52254">
      <w:pPr>
        <w:widowControl/>
        <w:jc w:val="center"/>
      </w:pPr>
    </w:p>
    <w:p w:rsidR="00C52254" w:rsidRDefault="00C52254" w:rsidP="00C52254">
      <w:pPr>
        <w:widowControl/>
        <w:jc w:val="center"/>
      </w:pPr>
    </w:p>
    <w:p w:rsidR="00C52254" w:rsidRDefault="00C52254" w:rsidP="00C52254">
      <w:pPr>
        <w:widowControl/>
        <w:jc w:val="center"/>
      </w:pPr>
    </w:p>
    <w:p w:rsidR="00C52254" w:rsidRDefault="00C52254" w:rsidP="00C52254">
      <w:pPr>
        <w:widowControl/>
        <w:jc w:val="center"/>
      </w:pPr>
    </w:p>
    <w:p w:rsidR="00C52254" w:rsidRDefault="00C52254" w:rsidP="00C52254">
      <w:pPr>
        <w:widowControl/>
        <w:jc w:val="center"/>
      </w:pPr>
    </w:p>
    <w:p w:rsidR="00C52254" w:rsidRDefault="00C52254" w:rsidP="00C52254">
      <w:pPr>
        <w:widowControl/>
        <w:jc w:val="center"/>
      </w:pPr>
    </w:p>
    <w:p w:rsidR="00C52254" w:rsidRDefault="00C52254" w:rsidP="00C52254">
      <w:pPr>
        <w:widowControl/>
        <w:jc w:val="center"/>
      </w:pPr>
      <w:r>
        <w:rPr>
          <w:b/>
          <w:sz w:val="22"/>
          <w:szCs w:val="22"/>
        </w:rPr>
        <w:lastRenderedPageBreak/>
        <w:t>МУНИЦИПАЛЬНОЕ БЮДЖЕТНОЕ УЧРЕЖДЕНИЕ ДОПОЛНИТЕЛЬНОГО  ОБРАЗОВАНИЯ «ЦЕНТР ДЕТСКОГО ТВОРЧЕСТВА»                                                                                           САБИНСКОГО МУНИЦИПАЛЬНОГО РАЙОНА</w:t>
      </w:r>
    </w:p>
    <w:p w:rsidR="00C52254" w:rsidRDefault="00C52254" w:rsidP="00C52254">
      <w:pPr>
        <w:widowControl/>
        <w:jc w:val="center"/>
      </w:pPr>
      <w:r>
        <w:rPr>
          <w:b/>
          <w:sz w:val="22"/>
          <w:szCs w:val="22"/>
        </w:rPr>
        <w:t>РЕСПУБЛИКИ ТАТАРСТАН</w:t>
      </w:r>
    </w:p>
    <w:p w:rsidR="00C52254" w:rsidRDefault="00C52254" w:rsidP="00C52254">
      <w:pPr>
        <w:widowControl/>
        <w:jc w:val="center"/>
        <w:rPr>
          <w:sz w:val="28"/>
          <w:szCs w:val="28"/>
        </w:rPr>
      </w:pPr>
    </w:p>
    <w:p w:rsidR="00C52254" w:rsidRDefault="00C52254" w:rsidP="00C52254">
      <w:pPr>
        <w:widowControl/>
        <w:jc w:val="both"/>
        <w:rPr>
          <w:sz w:val="24"/>
          <w:szCs w:val="24"/>
        </w:rPr>
      </w:pPr>
    </w:p>
    <w:p w:rsidR="00C52254" w:rsidRDefault="00C52254" w:rsidP="00C52254">
      <w:pPr>
        <w:widowControl/>
        <w:jc w:val="both"/>
      </w:pPr>
      <w:r>
        <w:rPr>
          <w:sz w:val="24"/>
          <w:szCs w:val="24"/>
        </w:rPr>
        <w:t xml:space="preserve">Принято на заседании </w:t>
      </w:r>
      <w:r>
        <w:rPr>
          <w:sz w:val="24"/>
          <w:szCs w:val="24"/>
        </w:rPr>
        <w:tab/>
      </w:r>
      <w:r>
        <w:rPr>
          <w:sz w:val="24"/>
          <w:szCs w:val="24"/>
        </w:rPr>
        <w:tab/>
      </w:r>
      <w:r>
        <w:rPr>
          <w:sz w:val="24"/>
          <w:szCs w:val="24"/>
        </w:rPr>
        <w:tab/>
      </w:r>
      <w:r>
        <w:rPr>
          <w:sz w:val="24"/>
          <w:szCs w:val="24"/>
        </w:rPr>
        <w:tab/>
      </w:r>
      <w:r>
        <w:rPr>
          <w:sz w:val="24"/>
          <w:szCs w:val="24"/>
        </w:rPr>
        <w:tab/>
        <w:t>          «Утверждаю»</w:t>
      </w:r>
    </w:p>
    <w:p w:rsidR="00C52254" w:rsidRDefault="00C52254" w:rsidP="00C52254">
      <w:pPr>
        <w:widowControl/>
        <w:jc w:val="both"/>
      </w:pPr>
      <w:r>
        <w:rPr>
          <w:sz w:val="24"/>
          <w:szCs w:val="24"/>
        </w:rPr>
        <w:t xml:space="preserve">методического (педагогического) совета </w:t>
      </w:r>
      <w:r>
        <w:rPr>
          <w:sz w:val="24"/>
          <w:szCs w:val="24"/>
        </w:rPr>
        <w:tab/>
      </w:r>
      <w:r>
        <w:rPr>
          <w:sz w:val="24"/>
          <w:szCs w:val="24"/>
        </w:rPr>
        <w:tab/>
      </w:r>
      <w:r>
        <w:rPr>
          <w:sz w:val="24"/>
          <w:szCs w:val="24"/>
        </w:rPr>
        <w:tab/>
        <w:t>          И.О. Директор МБУ ДО «ЦДТ»</w:t>
      </w:r>
    </w:p>
    <w:p w:rsidR="00C52254" w:rsidRDefault="00C52254" w:rsidP="00C52254">
      <w:pPr>
        <w:widowControl/>
        <w:jc w:val="both"/>
      </w:pPr>
      <w:r>
        <w:rPr>
          <w:sz w:val="24"/>
          <w:szCs w:val="24"/>
        </w:rPr>
        <w:t xml:space="preserve">Протокол №__1___ </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__________Г.З. </w:t>
      </w:r>
      <w:proofErr w:type="spellStart"/>
      <w:r>
        <w:rPr>
          <w:sz w:val="24"/>
          <w:szCs w:val="24"/>
        </w:rPr>
        <w:t>Сайфутдинова</w:t>
      </w:r>
      <w:proofErr w:type="spellEnd"/>
    </w:p>
    <w:p w:rsidR="00C52254" w:rsidRDefault="00C52254" w:rsidP="00C52254">
      <w:pPr>
        <w:widowControl/>
        <w:jc w:val="both"/>
      </w:pPr>
      <w:r>
        <w:rPr>
          <w:sz w:val="24"/>
          <w:szCs w:val="24"/>
        </w:rPr>
        <w:t xml:space="preserve">от «_31_» __08__2024_года </w:t>
      </w:r>
      <w:r>
        <w:rPr>
          <w:sz w:val="24"/>
          <w:szCs w:val="24"/>
        </w:rPr>
        <w:tab/>
      </w:r>
      <w:r>
        <w:rPr>
          <w:sz w:val="24"/>
          <w:szCs w:val="24"/>
        </w:rPr>
        <w:tab/>
      </w:r>
      <w:r>
        <w:rPr>
          <w:sz w:val="24"/>
          <w:szCs w:val="24"/>
        </w:rPr>
        <w:tab/>
      </w:r>
      <w:r>
        <w:rPr>
          <w:sz w:val="24"/>
          <w:szCs w:val="24"/>
        </w:rPr>
        <w:tab/>
        <w:t>          Приказ № __51___</w:t>
      </w:r>
    </w:p>
    <w:p w:rsidR="00C52254" w:rsidRDefault="00C52254" w:rsidP="00C52254">
      <w:pPr>
        <w:widowControl/>
        <w:ind w:left="6237"/>
        <w:jc w:val="both"/>
      </w:pPr>
      <w:r>
        <w:rPr>
          <w:sz w:val="24"/>
          <w:szCs w:val="24"/>
        </w:rPr>
        <w:t>от «_31_» __08__2024_года</w:t>
      </w:r>
    </w:p>
    <w:p w:rsidR="00C52254" w:rsidRDefault="00C52254" w:rsidP="00C52254">
      <w:pPr>
        <w:shd w:val="clear" w:color="auto" w:fill="FFFFFF"/>
        <w:ind w:left="2268" w:hanging="2268"/>
        <w:jc w:val="center"/>
        <w:rPr>
          <w:spacing w:val="-14"/>
          <w:sz w:val="30"/>
          <w:szCs w:val="30"/>
        </w:rPr>
      </w:pPr>
    </w:p>
    <w:p w:rsidR="00C52254" w:rsidRDefault="00C52254" w:rsidP="00C52254">
      <w:pPr>
        <w:shd w:val="clear" w:color="auto" w:fill="FFFFFF"/>
        <w:ind w:left="2268" w:hanging="2268"/>
        <w:jc w:val="center"/>
        <w:rPr>
          <w:spacing w:val="-14"/>
          <w:sz w:val="30"/>
          <w:szCs w:val="30"/>
        </w:rPr>
      </w:pPr>
    </w:p>
    <w:p w:rsidR="00C52254" w:rsidRDefault="00C52254" w:rsidP="00C52254">
      <w:pPr>
        <w:shd w:val="clear" w:color="auto" w:fill="FFFFFF"/>
        <w:ind w:left="2268" w:hanging="2268"/>
        <w:jc w:val="center"/>
        <w:rPr>
          <w:spacing w:val="-14"/>
          <w:sz w:val="30"/>
          <w:szCs w:val="30"/>
        </w:rPr>
      </w:pPr>
    </w:p>
    <w:p w:rsidR="00C52254" w:rsidRDefault="00C52254" w:rsidP="00C52254">
      <w:pPr>
        <w:shd w:val="clear" w:color="auto" w:fill="FFFFFF"/>
        <w:jc w:val="center"/>
        <w:rPr>
          <w:spacing w:val="-14"/>
          <w:sz w:val="30"/>
          <w:szCs w:val="30"/>
        </w:rPr>
      </w:pPr>
    </w:p>
    <w:p w:rsidR="00C52254" w:rsidRDefault="00C52254" w:rsidP="00C52254">
      <w:pPr>
        <w:shd w:val="clear" w:color="auto" w:fill="FFFFFF"/>
        <w:jc w:val="center"/>
      </w:pPr>
      <w:r>
        <w:rPr>
          <w:b/>
          <w:spacing w:val="-14"/>
          <w:sz w:val="28"/>
          <w:szCs w:val="28"/>
        </w:rPr>
        <w:t>ДОПОЛНИТЕЛЬНАЯ ОБЩЕОБРАЗОВАТЕЛЬНАЯ</w:t>
      </w:r>
    </w:p>
    <w:p w:rsidR="00C52254" w:rsidRDefault="00C52254" w:rsidP="00C52254">
      <w:pPr>
        <w:shd w:val="clear" w:color="auto" w:fill="FFFFFF"/>
        <w:jc w:val="center"/>
      </w:pPr>
      <w:r>
        <w:rPr>
          <w:b/>
          <w:spacing w:val="-13"/>
          <w:sz w:val="28"/>
          <w:szCs w:val="28"/>
        </w:rPr>
        <w:t>ОБЩЕРАЗВИВАЮЩАЯ ПРОГРАММА</w:t>
      </w:r>
    </w:p>
    <w:p w:rsidR="00C52254" w:rsidRDefault="00C52254" w:rsidP="00C52254">
      <w:pPr>
        <w:shd w:val="clear" w:color="auto" w:fill="FFFFFF"/>
        <w:tabs>
          <w:tab w:val="left" w:pos="3525"/>
          <w:tab w:val="center" w:pos="5270"/>
        </w:tabs>
        <w:spacing w:line="325" w:lineRule="exact"/>
        <w:jc w:val="center"/>
      </w:pPr>
      <w:r>
        <w:rPr>
          <w:b/>
          <w:bCs/>
          <w:spacing w:val="-12"/>
          <w:sz w:val="28"/>
          <w:szCs w:val="28"/>
        </w:rPr>
        <w:t>«РОБОТОТЕХНИКА»</w:t>
      </w:r>
    </w:p>
    <w:p w:rsidR="00C52254" w:rsidRDefault="00C52254" w:rsidP="00C52254">
      <w:pPr>
        <w:shd w:val="clear" w:color="auto" w:fill="FFFFFF"/>
        <w:spacing w:before="1275" w:line="325" w:lineRule="exact"/>
        <w:jc w:val="center"/>
      </w:pPr>
      <w:r>
        <w:rPr>
          <w:b/>
          <w:bCs/>
          <w:i/>
          <w:spacing w:val="-12"/>
          <w:sz w:val="30"/>
          <w:szCs w:val="30"/>
        </w:rPr>
        <w:t>                        Направленность:</w:t>
      </w:r>
      <w:r>
        <w:rPr>
          <w:b/>
          <w:bCs/>
          <w:spacing w:val="-12"/>
          <w:sz w:val="30"/>
          <w:szCs w:val="30"/>
        </w:rPr>
        <w:t xml:space="preserve"> </w:t>
      </w:r>
      <w:r>
        <w:rPr>
          <w:bCs/>
          <w:spacing w:val="-12"/>
          <w:sz w:val="30"/>
          <w:szCs w:val="30"/>
        </w:rPr>
        <w:t>техн</w:t>
      </w:r>
      <w:r>
        <w:rPr>
          <w:spacing w:val="-12"/>
          <w:sz w:val="30"/>
          <w:szCs w:val="30"/>
        </w:rPr>
        <w:t>ическая</w:t>
      </w:r>
    </w:p>
    <w:p w:rsidR="00C52254" w:rsidRDefault="00C52254" w:rsidP="00C52254">
      <w:pPr>
        <w:shd w:val="clear" w:color="auto" w:fill="FFFFFF"/>
        <w:spacing w:line="325" w:lineRule="exact"/>
        <w:ind w:left="1115"/>
        <w:jc w:val="center"/>
      </w:pPr>
      <w:r>
        <w:rPr>
          <w:b/>
          <w:bCs/>
          <w:i/>
          <w:spacing w:val="-10"/>
          <w:sz w:val="30"/>
          <w:szCs w:val="30"/>
        </w:rPr>
        <w:t>Возраст учащихся:</w:t>
      </w:r>
      <w:r>
        <w:rPr>
          <w:b/>
          <w:bCs/>
          <w:spacing w:val="-10"/>
          <w:sz w:val="30"/>
          <w:szCs w:val="30"/>
        </w:rPr>
        <w:t xml:space="preserve"> </w:t>
      </w:r>
      <w:r>
        <w:rPr>
          <w:bCs/>
          <w:spacing w:val="-10"/>
          <w:sz w:val="30"/>
          <w:szCs w:val="30"/>
        </w:rPr>
        <w:t>10</w:t>
      </w:r>
      <w:r>
        <w:rPr>
          <w:b/>
          <w:bCs/>
          <w:spacing w:val="-10"/>
          <w:sz w:val="30"/>
          <w:szCs w:val="30"/>
        </w:rPr>
        <w:t xml:space="preserve"> -</w:t>
      </w:r>
      <w:r>
        <w:rPr>
          <w:spacing w:val="-10"/>
          <w:sz w:val="30"/>
          <w:szCs w:val="30"/>
        </w:rPr>
        <w:t>14 лет</w:t>
      </w:r>
    </w:p>
    <w:p w:rsidR="00C52254" w:rsidRDefault="00C52254" w:rsidP="00C52254">
      <w:pPr>
        <w:shd w:val="clear" w:color="auto" w:fill="FFFFFF"/>
        <w:spacing w:line="325" w:lineRule="exact"/>
        <w:ind w:left="1119"/>
        <w:jc w:val="center"/>
      </w:pPr>
      <w:r>
        <w:rPr>
          <w:b/>
          <w:bCs/>
          <w:spacing w:val="-11"/>
          <w:sz w:val="30"/>
          <w:szCs w:val="30"/>
        </w:rPr>
        <w:t xml:space="preserve">          </w:t>
      </w:r>
      <w:r>
        <w:rPr>
          <w:b/>
          <w:bCs/>
          <w:i/>
          <w:spacing w:val="-11"/>
          <w:sz w:val="30"/>
          <w:szCs w:val="30"/>
        </w:rPr>
        <w:t>Срок реализации:</w:t>
      </w:r>
      <w:r>
        <w:rPr>
          <w:b/>
          <w:bCs/>
          <w:spacing w:val="-11"/>
          <w:sz w:val="30"/>
          <w:szCs w:val="30"/>
        </w:rPr>
        <w:t xml:space="preserve"> </w:t>
      </w:r>
      <w:r>
        <w:rPr>
          <w:spacing w:val="-11"/>
          <w:sz w:val="30"/>
          <w:szCs w:val="30"/>
        </w:rPr>
        <w:t>1 год (144 часа)</w:t>
      </w:r>
    </w:p>
    <w:p w:rsidR="00C52254" w:rsidRDefault="00C52254" w:rsidP="00C52254">
      <w:pPr>
        <w:shd w:val="clear" w:color="auto" w:fill="FFFFFF"/>
        <w:spacing w:line="325" w:lineRule="exact"/>
        <w:ind w:left="1119"/>
        <w:jc w:val="center"/>
        <w:rPr>
          <w:spacing w:val="-14"/>
          <w:sz w:val="30"/>
          <w:szCs w:val="30"/>
        </w:rPr>
      </w:pPr>
    </w:p>
    <w:p w:rsidR="00C52254" w:rsidRDefault="00C52254" w:rsidP="00C52254">
      <w:pPr>
        <w:shd w:val="clear" w:color="auto" w:fill="FFFFFF"/>
        <w:spacing w:line="325" w:lineRule="exact"/>
        <w:ind w:left="1119"/>
        <w:jc w:val="center"/>
        <w:rPr>
          <w:spacing w:val="-14"/>
          <w:sz w:val="30"/>
          <w:szCs w:val="30"/>
        </w:rPr>
      </w:pPr>
    </w:p>
    <w:p w:rsidR="00C52254" w:rsidRDefault="00C52254" w:rsidP="00C52254">
      <w:pPr>
        <w:shd w:val="clear" w:color="auto" w:fill="FFFFFF"/>
        <w:spacing w:line="325" w:lineRule="exact"/>
        <w:ind w:left="1119"/>
        <w:jc w:val="center"/>
        <w:rPr>
          <w:spacing w:val="-14"/>
          <w:sz w:val="30"/>
          <w:szCs w:val="30"/>
        </w:rPr>
      </w:pPr>
    </w:p>
    <w:p w:rsidR="00C52254" w:rsidRDefault="00C52254" w:rsidP="00C52254">
      <w:pPr>
        <w:shd w:val="clear" w:color="auto" w:fill="FFFFFF"/>
        <w:spacing w:line="325" w:lineRule="exact"/>
        <w:ind w:left="1119"/>
        <w:jc w:val="center"/>
        <w:rPr>
          <w:spacing w:val="-14"/>
          <w:sz w:val="30"/>
          <w:szCs w:val="30"/>
        </w:rPr>
      </w:pPr>
    </w:p>
    <w:p w:rsidR="00C52254" w:rsidRDefault="00C52254" w:rsidP="00C52254">
      <w:pPr>
        <w:shd w:val="clear" w:color="auto" w:fill="FFFFFF"/>
        <w:spacing w:line="325" w:lineRule="exact"/>
        <w:ind w:left="1119"/>
        <w:jc w:val="center"/>
        <w:rPr>
          <w:spacing w:val="-14"/>
          <w:sz w:val="30"/>
          <w:szCs w:val="30"/>
        </w:rPr>
      </w:pPr>
    </w:p>
    <w:p w:rsidR="00C52254" w:rsidRDefault="00C52254" w:rsidP="00C52254">
      <w:pPr>
        <w:shd w:val="clear" w:color="auto" w:fill="FFFFFF"/>
        <w:spacing w:line="325" w:lineRule="exact"/>
        <w:ind w:left="1119"/>
        <w:jc w:val="center"/>
        <w:rPr>
          <w:spacing w:val="-14"/>
          <w:sz w:val="30"/>
          <w:szCs w:val="30"/>
        </w:rPr>
      </w:pPr>
    </w:p>
    <w:p w:rsidR="00C52254" w:rsidRDefault="00C52254" w:rsidP="00C52254">
      <w:pPr>
        <w:shd w:val="clear" w:color="auto" w:fill="FFFFFF"/>
        <w:spacing w:line="325" w:lineRule="exact"/>
        <w:ind w:left="1119"/>
        <w:jc w:val="center"/>
        <w:rPr>
          <w:spacing w:val="-14"/>
          <w:sz w:val="30"/>
          <w:szCs w:val="30"/>
        </w:rPr>
      </w:pPr>
    </w:p>
    <w:p w:rsidR="00C52254" w:rsidRDefault="00C52254" w:rsidP="00C52254">
      <w:pPr>
        <w:shd w:val="clear" w:color="auto" w:fill="FFFFFF"/>
        <w:spacing w:line="325" w:lineRule="exact"/>
        <w:ind w:left="1119"/>
        <w:jc w:val="center"/>
        <w:rPr>
          <w:spacing w:val="-14"/>
          <w:sz w:val="30"/>
          <w:szCs w:val="30"/>
        </w:rPr>
      </w:pPr>
    </w:p>
    <w:p w:rsidR="00C52254" w:rsidRDefault="00C52254" w:rsidP="00C52254">
      <w:pPr>
        <w:shd w:val="clear" w:color="auto" w:fill="FFFFFF"/>
        <w:spacing w:line="325" w:lineRule="exact"/>
        <w:ind w:left="1119"/>
        <w:jc w:val="center"/>
        <w:rPr>
          <w:spacing w:val="-14"/>
          <w:sz w:val="30"/>
          <w:szCs w:val="30"/>
        </w:rPr>
      </w:pPr>
    </w:p>
    <w:p w:rsidR="00C52254" w:rsidRDefault="00C52254" w:rsidP="00C52254">
      <w:pPr>
        <w:shd w:val="clear" w:color="auto" w:fill="FFFFFF"/>
        <w:spacing w:line="325" w:lineRule="exact"/>
        <w:ind w:left="1119"/>
        <w:jc w:val="center"/>
        <w:rPr>
          <w:spacing w:val="-14"/>
          <w:sz w:val="30"/>
          <w:szCs w:val="30"/>
        </w:rPr>
      </w:pPr>
    </w:p>
    <w:p w:rsidR="00C52254" w:rsidRDefault="00C52254" w:rsidP="00C52254">
      <w:pPr>
        <w:shd w:val="clear" w:color="auto" w:fill="FFFFFF"/>
        <w:spacing w:line="325" w:lineRule="exact"/>
        <w:ind w:left="1119"/>
        <w:jc w:val="center"/>
        <w:rPr>
          <w:spacing w:val="-14"/>
          <w:sz w:val="30"/>
          <w:szCs w:val="30"/>
        </w:rPr>
      </w:pPr>
    </w:p>
    <w:p w:rsidR="00C52254" w:rsidRDefault="00C52254" w:rsidP="00C52254">
      <w:pPr>
        <w:shd w:val="clear" w:color="auto" w:fill="FFFFFF"/>
        <w:spacing w:line="325" w:lineRule="exact"/>
        <w:ind w:left="1119"/>
        <w:jc w:val="right"/>
      </w:pPr>
      <w:r>
        <w:rPr>
          <w:b/>
          <w:i/>
          <w:spacing w:val="-14"/>
          <w:sz w:val="28"/>
          <w:szCs w:val="28"/>
        </w:rPr>
        <w:t>Автор-составитель:</w:t>
      </w:r>
    </w:p>
    <w:p w:rsidR="00C52254" w:rsidRDefault="00C52254" w:rsidP="00C52254">
      <w:pPr>
        <w:shd w:val="clear" w:color="auto" w:fill="FFFFFF"/>
        <w:tabs>
          <w:tab w:val="left" w:pos="9923"/>
        </w:tabs>
        <w:spacing w:before="8" w:line="313" w:lineRule="exact"/>
        <w:jc w:val="right"/>
      </w:pPr>
      <w:proofErr w:type="spellStart"/>
      <w:r>
        <w:rPr>
          <w:spacing w:val="-5"/>
          <w:sz w:val="28"/>
          <w:szCs w:val="28"/>
        </w:rPr>
        <w:t>Амиров</w:t>
      </w:r>
      <w:proofErr w:type="spellEnd"/>
      <w:r>
        <w:rPr>
          <w:spacing w:val="-5"/>
          <w:sz w:val="28"/>
          <w:szCs w:val="28"/>
        </w:rPr>
        <w:t xml:space="preserve"> </w:t>
      </w:r>
      <w:proofErr w:type="spellStart"/>
      <w:r>
        <w:rPr>
          <w:spacing w:val="-5"/>
          <w:sz w:val="28"/>
          <w:szCs w:val="28"/>
        </w:rPr>
        <w:t>Фаиль</w:t>
      </w:r>
      <w:proofErr w:type="spellEnd"/>
      <w:r>
        <w:rPr>
          <w:spacing w:val="-5"/>
          <w:sz w:val="28"/>
          <w:szCs w:val="28"/>
        </w:rPr>
        <w:t xml:space="preserve"> </w:t>
      </w:r>
      <w:proofErr w:type="spellStart"/>
      <w:r>
        <w:rPr>
          <w:spacing w:val="-5"/>
          <w:sz w:val="28"/>
          <w:szCs w:val="28"/>
        </w:rPr>
        <w:t>Мияссарович</w:t>
      </w:r>
      <w:proofErr w:type="spellEnd"/>
      <w:r>
        <w:rPr>
          <w:spacing w:val="-5"/>
          <w:sz w:val="28"/>
          <w:szCs w:val="28"/>
        </w:rPr>
        <w:t>,</w:t>
      </w:r>
    </w:p>
    <w:p w:rsidR="00C52254" w:rsidRDefault="00C52254" w:rsidP="00C52254">
      <w:pPr>
        <w:shd w:val="clear" w:color="auto" w:fill="FFFFFF"/>
        <w:tabs>
          <w:tab w:val="left" w:pos="9923"/>
        </w:tabs>
        <w:spacing w:line="313" w:lineRule="exact"/>
        <w:jc w:val="right"/>
      </w:pPr>
      <w:r>
        <w:rPr>
          <w:spacing w:val="-10"/>
          <w:sz w:val="28"/>
          <w:szCs w:val="28"/>
        </w:rPr>
        <w:t>педагог дополнительного</w:t>
      </w:r>
      <w:r>
        <w:rPr>
          <w:sz w:val="28"/>
          <w:szCs w:val="28"/>
        </w:rPr>
        <w:t xml:space="preserve"> </w:t>
      </w:r>
      <w:r>
        <w:rPr>
          <w:spacing w:val="-12"/>
          <w:sz w:val="28"/>
          <w:szCs w:val="28"/>
        </w:rPr>
        <w:t>образования</w:t>
      </w:r>
    </w:p>
    <w:p w:rsidR="00C52254" w:rsidRDefault="00C52254" w:rsidP="00C52254">
      <w:pPr>
        <w:shd w:val="clear" w:color="auto" w:fill="FFFFFF"/>
        <w:spacing w:before="1650"/>
        <w:jc w:val="center"/>
      </w:pPr>
      <w:r>
        <w:rPr>
          <w:b/>
          <w:spacing w:val="-12"/>
          <w:sz w:val="28"/>
          <w:szCs w:val="28"/>
        </w:rPr>
        <w:t>Богатые Сабы    2024</w:t>
      </w:r>
    </w:p>
    <w:p w:rsidR="00C52254" w:rsidRDefault="00C52254" w:rsidP="00C52254">
      <w:pPr>
        <w:shd w:val="clear" w:color="auto" w:fill="FFFFFF"/>
        <w:jc w:val="center"/>
        <w:rPr>
          <w:b/>
          <w:bCs/>
          <w:spacing w:val="-13"/>
          <w:sz w:val="30"/>
          <w:szCs w:val="30"/>
        </w:rPr>
      </w:pPr>
    </w:p>
    <w:p w:rsidR="00C52254" w:rsidRDefault="00C52254" w:rsidP="00C52254">
      <w:pPr>
        <w:shd w:val="clear" w:color="auto" w:fill="FFFFFF"/>
        <w:jc w:val="center"/>
        <w:rPr>
          <w:b/>
          <w:bCs/>
          <w:spacing w:val="-13"/>
          <w:sz w:val="30"/>
          <w:szCs w:val="30"/>
        </w:rPr>
      </w:pPr>
    </w:p>
    <w:p w:rsidR="00C52254" w:rsidRDefault="00C52254" w:rsidP="00C52254">
      <w:pPr>
        <w:shd w:val="clear" w:color="auto" w:fill="FFFFFF"/>
        <w:jc w:val="center"/>
        <w:rPr>
          <w:b/>
          <w:bCs/>
          <w:spacing w:val="-13"/>
          <w:sz w:val="30"/>
          <w:szCs w:val="30"/>
        </w:rPr>
      </w:pPr>
    </w:p>
    <w:p w:rsidR="00C52254" w:rsidRDefault="00C52254" w:rsidP="00C52254">
      <w:pPr>
        <w:shd w:val="clear" w:color="auto" w:fill="FFFFFF"/>
        <w:jc w:val="center"/>
      </w:pPr>
      <w:r>
        <w:rPr>
          <w:b/>
          <w:bCs/>
          <w:spacing w:val="-13"/>
          <w:sz w:val="30"/>
          <w:szCs w:val="30"/>
        </w:rPr>
        <w:t>Информационная карта образовательной программы.</w:t>
      </w:r>
    </w:p>
    <w:p w:rsidR="00C52254" w:rsidRDefault="00C52254" w:rsidP="00C52254">
      <w:pPr>
        <w:spacing w:after="605" w:line="1" w:lineRule="exact"/>
        <w:rPr>
          <w:sz w:val="2"/>
          <w:szCs w:val="2"/>
        </w:rPr>
      </w:pPr>
    </w:p>
    <w:tbl>
      <w:tblPr>
        <w:tblW w:w="0" w:type="auto"/>
        <w:tblInd w:w="21" w:type="dxa"/>
        <w:tblLayout w:type="fixed"/>
        <w:tblCellMar>
          <w:left w:w="0" w:type="dxa"/>
          <w:right w:w="0" w:type="dxa"/>
        </w:tblCellMar>
        <w:tblLook w:val="0000" w:firstRow="0" w:lastRow="0" w:firstColumn="0" w:lastColumn="0" w:noHBand="0" w:noVBand="0"/>
      </w:tblPr>
      <w:tblGrid>
        <w:gridCol w:w="646"/>
        <w:gridCol w:w="5024"/>
        <w:gridCol w:w="3685"/>
      </w:tblGrid>
      <w:tr w:rsidR="00C52254" w:rsidTr="004B7BF8">
        <w:trPr>
          <w:trHeight w:hRule="exact" w:val="1399"/>
        </w:trPr>
        <w:tc>
          <w:tcPr>
            <w:tcW w:w="6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152"/>
            </w:pPr>
            <w:r>
              <w:rPr>
                <w:sz w:val="24"/>
                <w:szCs w:val="24"/>
              </w:rPr>
              <w:lastRenderedPageBreak/>
              <w:t>1.</w:t>
            </w:r>
          </w:p>
        </w:tc>
        <w:tc>
          <w:tcPr>
            <w:tcW w:w="502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815"/>
            </w:pPr>
            <w:r>
              <w:rPr>
                <w:b/>
                <w:bCs/>
                <w:spacing w:val="-2"/>
                <w:sz w:val="24"/>
                <w:szCs w:val="24"/>
              </w:rPr>
              <w:t>Образовательная организация</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spacing w:line="272" w:lineRule="exact"/>
              <w:ind w:left="234" w:right="121"/>
            </w:pPr>
            <w:r>
              <w:rPr>
                <w:sz w:val="24"/>
                <w:szCs w:val="24"/>
              </w:rPr>
              <w:t xml:space="preserve">Муниципальное бюджетное </w:t>
            </w:r>
            <w:r>
              <w:rPr>
                <w:spacing w:val="-1"/>
                <w:sz w:val="24"/>
                <w:szCs w:val="24"/>
              </w:rPr>
              <w:t xml:space="preserve">учреждение дополнительного образования «Центр детского </w:t>
            </w:r>
            <w:r>
              <w:rPr>
                <w:sz w:val="24"/>
                <w:szCs w:val="24"/>
              </w:rPr>
              <w:t>творчества» Сабинского района Республики Татарстан.</w:t>
            </w:r>
          </w:p>
        </w:tc>
      </w:tr>
      <w:tr w:rsidR="00C52254" w:rsidTr="004B7BF8">
        <w:trPr>
          <w:trHeight w:hRule="exact" w:val="1498"/>
        </w:trPr>
        <w:tc>
          <w:tcPr>
            <w:tcW w:w="6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123"/>
            </w:pPr>
            <w:r>
              <w:rPr>
                <w:sz w:val="24"/>
                <w:szCs w:val="24"/>
              </w:rPr>
              <w:t>2.</w:t>
            </w:r>
          </w:p>
        </w:tc>
        <w:tc>
          <w:tcPr>
            <w:tcW w:w="502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889"/>
            </w:pPr>
            <w:r>
              <w:rPr>
                <w:b/>
                <w:bCs/>
                <w:spacing w:val="-2"/>
                <w:sz w:val="24"/>
                <w:szCs w:val="24"/>
              </w:rPr>
              <w:t>Полное название программы</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spacing w:line="280" w:lineRule="exact"/>
              <w:ind w:left="234" w:right="121"/>
            </w:pPr>
            <w:r>
              <w:rPr>
                <w:sz w:val="24"/>
                <w:szCs w:val="24"/>
              </w:rPr>
              <w:t xml:space="preserve">ДОПОЛНИТЕЛЬНАЯ </w:t>
            </w:r>
            <w:r>
              <w:rPr>
                <w:spacing w:val="-3"/>
                <w:sz w:val="24"/>
                <w:szCs w:val="24"/>
              </w:rPr>
              <w:t xml:space="preserve">ОБЩЕОБРАЗОВАТЕЛЬНАЯ </w:t>
            </w:r>
            <w:r>
              <w:rPr>
                <w:sz w:val="24"/>
                <w:szCs w:val="24"/>
              </w:rPr>
              <w:t xml:space="preserve">ОБЩЕРАЗВИВАЮЩАЯ </w:t>
            </w:r>
            <w:r>
              <w:rPr>
                <w:spacing w:val="-1"/>
                <w:sz w:val="24"/>
                <w:szCs w:val="24"/>
              </w:rPr>
              <w:t>ПРОГРАММА «Робототехника</w:t>
            </w:r>
            <w:r>
              <w:rPr>
                <w:sz w:val="24"/>
                <w:szCs w:val="24"/>
              </w:rPr>
              <w:t>»</w:t>
            </w:r>
          </w:p>
        </w:tc>
      </w:tr>
      <w:tr w:rsidR="00C52254" w:rsidTr="004B7BF8">
        <w:trPr>
          <w:trHeight w:hRule="exact" w:val="325"/>
        </w:trPr>
        <w:tc>
          <w:tcPr>
            <w:tcW w:w="6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119"/>
            </w:pPr>
            <w:r>
              <w:rPr>
                <w:sz w:val="24"/>
                <w:szCs w:val="24"/>
              </w:rPr>
              <w:t>3.</w:t>
            </w:r>
          </w:p>
        </w:tc>
        <w:tc>
          <w:tcPr>
            <w:tcW w:w="502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1572"/>
            </w:pPr>
            <w:r>
              <w:rPr>
                <w:b/>
                <w:bCs/>
                <w:sz w:val="24"/>
                <w:szCs w:val="24"/>
              </w:rPr>
              <w:t>Направленность</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234" w:right="121"/>
            </w:pPr>
            <w:r>
              <w:rPr>
                <w:spacing w:val="-3"/>
                <w:sz w:val="24"/>
                <w:szCs w:val="24"/>
              </w:rPr>
              <w:t>Техническая</w:t>
            </w:r>
          </w:p>
        </w:tc>
      </w:tr>
      <w:tr w:rsidR="00C52254" w:rsidTr="004B7BF8">
        <w:trPr>
          <w:trHeight w:hRule="exact" w:val="333"/>
        </w:trPr>
        <w:tc>
          <w:tcPr>
            <w:tcW w:w="6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115"/>
            </w:pPr>
            <w:r>
              <w:rPr>
                <w:sz w:val="24"/>
                <w:szCs w:val="24"/>
              </w:rPr>
              <w:t>4.</w:t>
            </w:r>
          </w:p>
        </w:tc>
        <w:tc>
          <w:tcPr>
            <w:tcW w:w="502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1033"/>
            </w:pPr>
            <w:r>
              <w:rPr>
                <w:b/>
                <w:bCs/>
                <w:sz w:val="24"/>
                <w:szCs w:val="24"/>
              </w:rPr>
              <w:t>Сведения о разработчиках</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234" w:right="121"/>
            </w:pPr>
          </w:p>
        </w:tc>
      </w:tr>
      <w:tr w:rsidR="00C52254" w:rsidTr="004B7BF8">
        <w:trPr>
          <w:trHeight w:hRule="exact" w:val="848"/>
        </w:trPr>
        <w:tc>
          <w:tcPr>
            <w:tcW w:w="6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45"/>
            </w:pPr>
            <w:r>
              <w:rPr>
                <w:sz w:val="24"/>
                <w:szCs w:val="24"/>
              </w:rPr>
              <w:t>4.1</w:t>
            </w:r>
          </w:p>
        </w:tc>
        <w:tc>
          <w:tcPr>
            <w:tcW w:w="502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1580"/>
            </w:pPr>
            <w:r>
              <w:rPr>
                <w:b/>
                <w:bCs/>
                <w:sz w:val="24"/>
                <w:szCs w:val="24"/>
              </w:rPr>
              <w:t>ФИО, должность</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spacing w:line="280" w:lineRule="exact"/>
              <w:ind w:left="234" w:right="121"/>
            </w:pPr>
            <w:proofErr w:type="spellStart"/>
            <w:r>
              <w:rPr>
                <w:spacing w:val="-3"/>
                <w:sz w:val="24"/>
                <w:szCs w:val="24"/>
              </w:rPr>
              <w:t>Амиров</w:t>
            </w:r>
            <w:proofErr w:type="spellEnd"/>
            <w:r>
              <w:rPr>
                <w:spacing w:val="-3"/>
                <w:sz w:val="24"/>
                <w:szCs w:val="24"/>
              </w:rPr>
              <w:t xml:space="preserve"> </w:t>
            </w:r>
            <w:proofErr w:type="spellStart"/>
            <w:r>
              <w:rPr>
                <w:spacing w:val="-3"/>
                <w:sz w:val="24"/>
                <w:szCs w:val="24"/>
              </w:rPr>
              <w:t>Фаиль</w:t>
            </w:r>
            <w:proofErr w:type="spellEnd"/>
            <w:r>
              <w:rPr>
                <w:spacing w:val="-3"/>
                <w:sz w:val="24"/>
                <w:szCs w:val="24"/>
              </w:rPr>
              <w:t xml:space="preserve"> </w:t>
            </w:r>
            <w:proofErr w:type="spellStart"/>
            <w:r>
              <w:rPr>
                <w:spacing w:val="-3"/>
                <w:sz w:val="24"/>
                <w:szCs w:val="24"/>
              </w:rPr>
              <w:t>Мияссарович</w:t>
            </w:r>
            <w:proofErr w:type="spellEnd"/>
            <w:r>
              <w:rPr>
                <w:spacing w:val="-3"/>
                <w:sz w:val="24"/>
                <w:szCs w:val="24"/>
              </w:rPr>
              <w:t xml:space="preserve">, </w:t>
            </w:r>
            <w:r>
              <w:rPr>
                <w:sz w:val="24"/>
                <w:szCs w:val="24"/>
              </w:rPr>
              <w:t>педагог дополнительного образования</w:t>
            </w:r>
          </w:p>
        </w:tc>
      </w:tr>
      <w:tr w:rsidR="00C52254" w:rsidTr="004B7BF8">
        <w:trPr>
          <w:trHeight w:hRule="exact" w:val="333"/>
        </w:trPr>
        <w:tc>
          <w:tcPr>
            <w:tcW w:w="6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119"/>
            </w:pPr>
            <w:r>
              <w:rPr>
                <w:sz w:val="24"/>
                <w:szCs w:val="24"/>
              </w:rPr>
              <w:t>5.</w:t>
            </w:r>
          </w:p>
        </w:tc>
        <w:tc>
          <w:tcPr>
            <w:tcW w:w="502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1201"/>
            </w:pPr>
            <w:r>
              <w:rPr>
                <w:b/>
                <w:bCs/>
                <w:sz w:val="24"/>
                <w:szCs w:val="24"/>
              </w:rPr>
              <w:t>Сведения о программе:</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234" w:right="121"/>
            </w:pPr>
          </w:p>
        </w:tc>
      </w:tr>
      <w:tr w:rsidR="00C52254" w:rsidTr="004B7BF8">
        <w:trPr>
          <w:trHeight w:hRule="exact" w:val="325"/>
        </w:trPr>
        <w:tc>
          <w:tcPr>
            <w:tcW w:w="6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16"/>
            </w:pPr>
            <w:r>
              <w:rPr>
                <w:sz w:val="24"/>
                <w:szCs w:val="24"/>
              </w:rPr>
              <w:t>5.1</w:t>
            </w:r>
          </w:p>
        </w:tc>
        <w:tc>
          <w:tcPr>
            <w:tcW w:w="502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1539"/>
            </w:pPr>
            <w:r>
              <w:rPr>
                <w:b/>
                <w:bCs/>
                <w:sz w:val="24"/>
                <w:szCs w:val="24"/>
              </w:rPr>
              <w:t>Срок реализации</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234" w:right="121"/>
            </w:pPr>
            <w:r>
              <w:rPr>
                <w:sz w:val="24"/>
                <w:szCs w:val="24"/>
              </w:rPr>
              <w:t>1 год</w:t>
            </w:r>
          </w:p>
        </w:tc>
      </w:tr>
      <w:tr w:rsidR="00C52254" w:rsidTr="004B7BF8">
        <w:trPr>
          <w:trHeight w:hRule="exact" w:val="333"/>
        </w:trPr>
        <w:tc>
          <w:tcPr>
            <w:tcW w:w="6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49"/>
            </w:pPr>
            <w:r>
              <w:rPr>
                <w:bCs/>
                <w:spacing w:val="-20"/>
                <w:sz w:val="24"/>
                <w:szCs w:val="24"/>
              </w:rPr>
              <w:t>5. 2</w:t>
            </w:r>
          </w:p>
        </w:tc>
        <w:tc>
          <w:tcPr>
            <w:tcW w:w="502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1267"/>
            </w:pPr>
            <w:r>
              <w:rPr>
                <w:b/>
                <w:bCs/>
                <w:sz w:val="24"/>
                <w:szCs w:val="24"/>
              </w:rPr>
              <w:t xml:space="preserve">Возраст </w:t>
            </w:r>
            <w:proofErr w:type="gramStart"/>
            <w:r>
              <w:rPr>
                <w:b/>
                <w:bCs/>
                <w:sz w:val="24"/>
                <w:szCs w:val="24"/>
              </w:rPr>
              <w:t>обучающихся</w:t>
            </w:r>
            <w:proofErr w:type="gramEnd"/>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234" w:right="121"/>
            </w:pPr>
            <w:r>
              <w:rPr>
                <w:sz w:val="24"/>
                <w:szCs w:val="24"/>
              </w:rPr>
              <w:t>10-14 лет</w:t>
            </w:r>
          </w:p>
        </w:tc>
      </w:tr>
      <w:tr w:rsidR="00C52254" w:rsidTr="004B7BF8">
        <w:trPr>
          <w:trHeight w:hRule="exact" w:val="5279"/>
        </w:trPr>
        <w:tc>
          <w:tcPr>
            <w:tcW w:w="6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49"/>
            </w:pPr>
            <w:r>
              <w:rPr>
                <w:bCs/>
                <w:spacing w:val="-23"/>
                <w:sz w:val="24"/>
                <w:szCs w:val="24"/>
              </w:rPr>
              <w:t>5. 3</w:t>
            </w:r>
          </w:p>
        </w:tc>
        <w:tc>
          <w:tcPr>
            <w:tcW w:w="502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spacing w:line="280" w:lineRule="exact"/>
              <w:ind w:right="152"/>
            </w:pPr>
            <w:r>
              <w:rPr>
                <w:b/>
                <w:bCs/>
                <w:sz w:val="24"/>
                <w:szCs w:val="24"/>
              </w:rPr>
              <w:t>Характеристика программы: - тип программы</w:t>
            </w:r>
          </w:p>
          <w:p w:rsidR="00C52254" w:rsidRDefault="00C52254" w:rsidP="004B7BF8">
            <w:pPr>
              <w:shd w:val="clear" w:color="auto" w:fill="FFFFFF"/>
            </w:pPr>
            <w:r>
              <w:rPr>
                <w:b/>
                <w:bCs/>
                <w:sz w:val="24"/>
                <w:szCs w:val="24"/>
              </w:rPr>
              <w:t>-вид программы</w:t>
            </w:r>
          </w:p>
          <w:p w:rsidR="00C52254" w:rsidRDefault="00C52254" w:rsidP="004B7BF8">
            <w:pPr>
              <w:shd w:val="clear" w:color="auto" w:fill="FFFFFF"/>
            </w:pPr>
            <w:r>
              <w:rPr>
                <w:b/>
                <w:bCs/>
                <w:sz w:val="24"/>
                <w:szCs w:val="24"/>
              </w:rPr>
              <w:t>-принцип проектирования программы</w:t>
            </w:r>
          </w:p>
          <w:p w:rsidR="00C52254" w:rsidRDefault="00C52254" w:rsidP="004B7BF8">
            <w:pPr>
              <w:shd w:val="clear" w:color="auto" w:fill="FFFFFF"/>
              <w:spacing w:line="280" w:lineRule="exact"/>
              <w:ind w:right="152"/>
            </w:pPr>
            <w:r>
              <w:rPr>
                <w:b/>
                <w:bCs/>
                <w:spacing w:val="-2"/>
                <w:sz w:val="24"/>
                <w:szCs w:val="24"/>
              </w:rPr>
              <w:t xml:space="preserve">-форма организации содержания и учебного </w:t>
            </w:r>
            <w:r>
              <w:rPr>
                <w:b/>
                <w:bCs/>
                <w:sz w:val="24"/>
                <w:szCs w:val="24"/>
              </w:rPr>
              <w:t xml:space="preserve">процесса                                                                                        </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spacing w:line="276" w:lineRule="exact"/>
              <w:ind w:left="234" w:right="121"/>
            </w:pPr>
            <w:r>
              <w:rPr>
                <w:sz w:val="24"/>
                <w:szCs w:val="24"/>
              </w:rPr>
              <w:t>дополнительная общеобразовательная программа общеразвивающая.</w:t>
            </w:r>
          </w:p>
          <w:p w:rsidR="00C52254" w:rsidRDefault="00C52254" w:rsidP="004B7BF8">
            <w:pPr>
              <w:shd w:val="clear" w:color="auto" w:fill="FFFFFF"/>
              <w:spacing w:line="276" w:lineRule="exact"/>
              <w:ind w:left="234" w:right="121"/>
            </w:pPr>
          </w:p>
          <w:p w:rsidR="00C52254" w:rsidRDefault="00C52254" w:rsidP="004B7BF8">
            <w:pPr>
              <w:shd w:val="clear" w:color="auto" w:fill="FFFFFF"/>
              <w:ind w:left="234" w:right="121"/>
            </w:pPr>
            <w:r>
              <w:rPr>
                <w:spacing w:val="-1"/>
                <w:sz w:val="24"/>
                <w:szCs w:val="24"/>
              </w:rPr>
              <w:t>Учение, общение, игра и труд.</w:t>
            </w:r>
          </w:p>
          <w:p w:rsidR="00C52254" w:rsidRDefault="00C52254" w:rsidP="004B7BF8">
            <w:pPr>
              <w:shd w:val="clear" w:color="auto" w:fill="FFFFFF"/>
              <w:ind w:left="234" w:right="121"/>
            </w:pPr>
          </w:p>
          <w:p w:rsidR="00C52254" w:rsidRDefault="00C52254" w:rsidP="004B7BF8">
            <w:pPr>
              <w:shd w:val="clear" w:color="auto" w:fill="FFFFFF"/>
              <w:spacing w:line="276" w:lineRule="exact"/>
              <w:ind w:left="234" w:right="121"/>
            </w:pPr>
            <w:proofErr w:type="spellStart"/>
            <w:r>
              <w:rPr>
                <w:spacing w:val="-1"/>
                <w:sz w:val="24"/>
                <w:szCs w:val="24"/>
              </w:rPr>
              <w:t>Индивидуальость</w:t>
            </w:r>
            <w:proofErr w:type="spellEnd"/>
            <w:r>
              <w:rPr>
                <w:spacing w:val="-1"/>
                <w:sz w:val="24"/>
                <w:szCs w:val="24"/>
              </w:rPr>
              <w:t xml:space="preserve">, доступность, </w:t>
            </w:r>
            <w:r>
              <w:rPr>
                <w:sz w:val="24"/>
                <w:szCs w:val="24"/>
              </w:rPr>
              <w:t xml:space="preserve">преемственность, результативность, </w:t>
            </w:r>
            <w:r>
              <w:rPr>
                <w:spacing w:val="-1"/>
                <w:sz w:val="24"/>
                <w:szCs w:val="24"/>
              </w:rPr>
              <w:t xml:space="preserve">постепенность нарастания учебного материала. Обучение через игру, систематичность, </w:t>
            </w:r>
            <w:r>
              <w:rPr>
                <w:sz w:val="24"/>
                <w:szCs w:val="24"/>
              </w:rPr>
              <w:t>наглядность.</w:t>
            </w:r>
          </w:p>
          <w:p w:rsidR="00C52254" w:rsidRDefault="00C52254" w:rsidP="004B7BF8">
            <w:pPr>
              <w:shd w:val="clear" w:color="auto" w:fill="FFFFFF"/>
              <w:spacing w:line="276" w:lineRule="exact"/>
              <w:ind w:left="234" w:right="121"/>
            </w:pPr>
            <w:r>
              <w:rPr>
                <w:spacing w:val="-1"/>
                <w:sz w:val="24"/>
                <w:szCs w:val="24"/>
              </w:rPr>
              <w:t>«</w:t>
            </w:r>
            <w:proofErr w:type="gramStart"/>
            <w:r>
              <w:rPr>
                <w:spacing w:val="-1"/>
                <w:sz w:val="24"/>
                <w:szCs w:val="24"/>
              </w:rPr>
              <w:t>с</w:t>
            </w:r>
            <w:proofErr w:type="gramEnd"/>
            <w:r>
              <w:rPr>
                <w:spacing w:val="-1"/>
                <w:sz w:val="24"/>
                <w:szCs w:val="24"/>
              </w:rPr>
              <w:t xml:space="preserve">вободный» класс, эта система, в центре которой находится </w:t>
            </w:r>
            <w:r>
              <w:rPr>
                <w:sz w:val="24"/>
                <w:szCs w:val="24"/>
              </w:rPr>
              <w:t xml:space="preserve">ребенок, предполагает </w:t>
            </w:r>
            <w:r>
              <w:rPr>
                <w:spacing w:val="-1"/>
                <w:sz w:val="24"/>
                <w:szCs w:val="24"/>
              </w:rPr>
              <w:t xml:space="preserve">эффективное использование времени, помещения и учебной программы, у педагога есть </w:t>
            </w:r>
            <w:r>
              <w:rPr>
                <w:sz w:val="24"/>
                <w:szCs w:val="24"/>
              </w:rPr>
              <w:t xml:space="preserve">возможность глубокого </w:t>
            </w:r>
            <w:r>
              <w:rPr>
                <w:spacing w:val="-1"/>
                <w:sz w:val="24"/>
                <w:szCs w:val="24"/>
              </w:rPr>
              <w:t>изучения каждого ребенка.</w:t>
            </w:r>
          </w:p>
        </w:tc>
      </w:tr>
      <w:tr w:rsidR="00C52254" w:rsidTr="004B7BF8">
        <w:trPr>
          <w:trHeight w:hRule="exact" w:val="605"/>
        </w:trPr>
        <w:tc>
          <w:tcPr>
            <w:tcW w:w="6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62"/>
            </w:pPr>
            <w:r>
              <w:rPr>
                <w:bCs/>
                <w:spacing w:val="-19"/>
                <w:sz w:val="24"/>
                <w:szCs w:val="24"/>
              </w:rPr>
              <w:t>5.4</w:t>
            </w:r>
          </w:p>
        </w:tc>
        <w:tc>
          <w:tcPr>
            <w:tcW w:w="502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1543"/>
            </w:pPr>
            <w:r>
              <w:rPr>
                <w:b/>
                <w:bCs/>
                <w:sz w:val="24"/>
                <w:szCs w:val="24"/>
              </w:rPr>
              <w:t>Цель программы</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3778"/>
              </w:tabs>
              <w:spacing w:line="288" w:lineRule="exact"/>
              <w:ind w:left="234" w:right="121"/>
            </w:pPr>
            <w:r>
              <w:rPr>
                <w:spacing w:val="-3"/>
                <w:sz w:val="24"/>
                <w:szCs w:val="24"/>
              </w:rPr>
              <w:t xml:space="preserve">Формирование и развитие у </w:t>
            </w:r>
            <w:r>
              <w:rPr>
                <w:spacing w:val="-1"/>
                <w:sz w:val="24"/>
                <w:szCs w:val="24"/>
              </w:rPr>
              <w:t>воспитанников творческих</w:t>
            </w:r>
          </w:p>
        </w:tc>
      </w:tr>
      <w:tr w:rsidR="00C52254" w:rsidTr="004B7BF8">
        <w:trPr>
          <w:trHeight w:hRule="exact" w:val="1507"/>
        </w:trPr>
        <w:tc>
          <w:tcPr>
            <w:tcW w:w="6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62"/>
              <w:rPr>
                <w:b/>
                <w:bCs/>
                <w:spacing w:val="-19"/>
                <w:sz w:val="24"/>
                <w:szCs w:val="24"/>
              </w:rPr>
            </w:pPr>
          </w:p>
        </w:tc>
        <w:tc>
          <w:tcPr>
            <w:tcW w:w="502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1543"/>
              <w:rPr>
                <w:b/>
                <w:bCs/>
                <w:sz w:val="24"/>
                <w:szCs w:val="24"/>
              </w:rPr>
            </w:pP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3778"/>
              </w:tabs>
              <w:spacing w:line="288" w:lineRule="exact"/>
              <w:ind w:left="234" w:right="121"/>
            </w:pPr>
            <w:r>
              <w:rPr>
                <w:spacing w:val="-3"/>
                <w:sz w:val="24"/>
                <w:szCs w:val="24"/>
              </w:rPr>
              <w:t>умений и индивидуальных</w:t>
            </w:r>
          </w:p>
          <w:p w:rsidR="00C52254" w:rsidRDefault="00C52254" w:rsidP="004B7BF8">
            <w:pPr>
              <w:shd w:val="clear" w:color="auto" w:fill="FFFFFF"/>
              <w:tabs>
                <w:tab w:val="left" w:pos="3778"/>
              </w:tabs>
              <w:spacing w:line="288" w:lineRule="exact"/>
              <w:ind w:left="234" w:right="121"/>
            </w:pPr>
            <w:r>
              <w:rPr>
                <w:spacing w:val="-3"/>
                <w:sz w:val="24"/>
                <w:szCs w:val="24"/>
              </w:rPr>
              <w:t>способностей, воспитание</w:t>
            </w:r>
          </w:p>
          <w:p w:rsidR="00C52254" w:rsidRDefault="00C52254" w:rsidP="004B7BF8">
            <w:pPr>
              <w:shd w:val="clear" w:color="auto" w:fill="FFFFFF"/>
              <w:tabs>
                <w:tab w:val="left" w:pos="3778"/>
              </w:tabs>
              <w:spacing w:line="288" w:lineRule="exact"/>
              <w:ind w:left="234" w:right="121"/>
            </w:pPr>
            <w:r>
              <w:rPr>
                <w:spacing w:val="-3"/>
                <w:sz w:val="24"/>
                <w:szCs w:val="24"/>
              </w:rPr>
              <w:t xml:space="preserve">уважения к </w:t>
            </w:r>
            <w:proofErr w:type="gramStart"/>
            <w:r>
              <w:rPr>
                <w:spacing w:val="-3"/>
                <w:sz w:val="24"/>
                <w:szCs w:val="24"/>
              </w:rPr>
              <w:t>народному</w:t>
            </w:r>
            <w:proofErr w:type="gramEnd"/>
            <w:r>
              <w:rPr>
                <w:spacing w:val="-3"/>
                <w:sz w:val="24"/>
                <w:szCs w:val="24"/>
              </w:rPr>
              <w:t>, в том числе национальной культуры.</w:t>
            </w:r>
          </w:p>
        </w:tc>
      </w:tr>
      <w:tr w:rsidR="00C52254" w:rsidTr="004B7BF8">
        <w:trPr>
          <w:trHeight w:hRule="exact" w:val="2427"/>
        </w:trPr>
        <w:tc>
          <w:tcPr>
            <w:tcW w:w="6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62"/>
            </w:pPr>
            <w:r>
              <w:rPr>
                <w:bCs/>
                <w:spacing w:val="-19"/>
                <w:sz w:val="24"/>
                <w:szCs w:val="24"/>
              </w:rPr>
              <w:t>5.5</w:t>
            </w:r>
          </w:p>
        </w:tc>
        <w:tc>
          <w:tcPr>
            <w:tcW w:w="502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pPr>
            <w:proofErr w:type="gramStart"/>
            <w:r>
              <w:rPr>
                <w:b/>
                <w:bCs/>
                <w:sz w:val="24"/>
                <w:szCs w:val="24"/>
              </w:rPr>
              <w:t>Образовательные модули (в соответствии с</w:t>
            </w:r>
            <w:proofErr w:type="gramEnd"/>
          </w:p>
          <w:p w:rsidR="00C52254" w:rsidRDefault="00C52254" w:rsidP="004B7BF8">
            <w:pPr>
              <w:shd w:val="clear" w:color="auto" w:fill="FFFFFF"/>
            </w:pPr>
            <w:r>
              <w:rPr>
                <w:b/>
                <w:bCs/>
                <w:sz w:val="24"/>
                <w:szCs w:val="24"/>
              </w:rPr>
              <w:t>уровнями сложности и материала</w:t>
            </w:r>
          </w:p>
          <w:p w:rsidR="00C52254" w:rsidRDefault="00C52254" w:rsidP="004B7BF8">
            <w:pPr>
              <w:shd w:val="clear" w:color="auto" w:fill="FFFFFF"/>
              <w:ind w:left="1543"/>
            </w:pPr>
            <w:r>
              <w:rPr>
                <w:b/>
                <w:bCs/>
                <w:sz w:val="24"/>
                <w:szCs w:val="24"/>
              </w:rPr>
              <w:t>программы)</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spacing w:line="288" w:lineRule="exact"/>
              <w:ind w:left="376" w:right="288"/>
            </w:pPr>
            <w:r>
              <w:rPr>
                <w:spacing w:val="-3"/>
                <w:sz w:val="24"/>
                <w:szCs w:val="24"/>
              </w:rPr>
              <w:t>Стартовый уровень-использование и реализация общедоступных и универсальных форм организации материала, минимальная сложность предлагаемого для освоения содержания программы.</w:t>
            </w:r>
          </w:p>
        </w:tc>
      </w:tr>
      <w:tr w:rsidR="00C52254" w:rsidTr="004B7BF8">
        <w:trPr>
          <w:trHeight w:hRule="exact" w:val="4672"/>
        </w:trPr>
        <w:tc>
          <w:tcPr>
            <w:tcW w:w="6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62"/>
            </w:pPr>
            <w:r>
              <w:rPr>
                <w:bCs/>
                <w:spacing w:val="-19"/>
                <w:sz w:val="24"/>
                <w:szCs w:val="24"/>
              </w:rPr>
              <w:lastRenderedPageBreak/>
              <w:t>6.</w:t>
            </w:r>
          </w:p>
        </w:tc>
        <w:tc>
          <w:tcPr>
            <w:tcW w:w="502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pPr>
            <w:r>
              <w:rPr>
                <w:b/>
                <w:bCs/>
                <w:sz w:val="24"/>
                <w:szCs w:val="24"/>
              </w:rPr>
              <w:t>Формы и методы образовательной деятельности</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spacing w:line="288" w:lineRule="exact"/>
              <w:ind w:left="376" w:right="288"/>
            </w:pPr>
            <w:r>
              <w:rPr>
                <w:spacing w:val="-3"/>
                <w:sz w:val="24"/>
                <w:szCs w:val="24"/>
              </w:rPr>
              <w:t>-репродуктивный, словесный объяснение, беседа, диалог,</w:t>
            </w:r>
          </w:p>
          <w:p w:rsidR="00C52254" w:rsidRDefault="00C52254" w:rsidP="004B7BF8">
            <w:pPr>
              <w:shd w:val="clear" w:color="auto" w:fill="FFFFFF"/>
              <w:spacing w:line="288" w:lineRule="exact"/>
              <w:ind w:left="376" w:right="288"/>
            </w:pPr>
            <w:r>
              <w:rPr>
                <w:spacing w:val="-3"/>
                <w:sz w:val="24"/>
                <w:szCs w:val="24"/>
              </w:rPr>
              <w:t xml:space="preserve">консультации); </w:t>
            </w:r>
          </w:p>
          <w:p w:rsidR="00C52254" w:rsidRDefault="00C52254" w:rsidP="004B7BF8">
            <w:pPr>
              <w:shd w:val="clear" w:color="auto" w:fill="FFFFFF"/>
              <w:spacing w:line="288" w:lineRule="exact"/>
              <w:ind w:left="376" w:right="288"/>
            </w:pPr>
            <w:r>
              <w:rPr>
                <w:spacing w:val="-3"/>
                <w:sz w:val="24"/>
                <w:szCs w:val="24"/>
              </w:rPr>
              <w:t>-метод проблемного обучения</w:t>
            </w:r>
          </w:p>
          <w:p w:rsidR="00C52254" w:rsidRDefault="00C52254" w:rsidP="004B7BF8">
            <w:pPr>
              <w:shd w:val="clear" w:color="auto" w:fill="FFFFFF"/>
              <w:spacing w:line="288" w:lineRule="exact"/>
              <w:ind w:left="376" w:right="288"/>
            </w:pPr>
            <w:proofErr w:type="gramStart"/>
            <w:r>
              <w:rPr>
                <w:spacing w:val="-3"/>
                <w:sz w:val="24"/>
                <w:szCs w:val="24"/>
              </w:rPr>
              <w:t>(постановка проблемных вопросов и самостоятельный</w:t>
            </w:r>
            <w:proofErr w:type="gramEnd"/>
          </w:p>
          <w:p w:rsidR="00C52254" w:rsidRDefault="00C52254" w:rsidP="004B7BF8">
            <w:pPr>
              <w:shd w:val="clear" w:color="auto" w:fill="FFFFFF"/>
              <w:spacing w:line="288" w:lineRule="exact"/>
              <w:ind w:left="376" w:right="288"/>
            </w:pPr>
            <w:r>
              <w:rPr>
                <w:spacing w:val="-3"/>
                <w:sz w:val="24"/>
                <w:szCs w:val="24"/>
              </w:rPr>
              <w:t>поиск ответа);</w:t>
            </w:r>
          </w:p>
          <w:p w:rsidR="00C52254" w:rsidRDefault="00C52254" w:rsidP="004B7BF8">
            <w:pPr>
              <w:shd w:val="clear" w:color="auto" w:fill="FFFFFF"/>
              <w:tabs>
                <w:tab w:val="left" w:pos="3744"/>
              </w:tabs>
              <w:spacing w:line="288" w:lineRule="exact"/>
              <w:ind w:left="376" w:right="121"/>
            </w:pPr>
            <w:proofErr w:type="gramStart"/>
            <w:r>
              <w:rPr>
                <w:spacing w:val="-3"/>
                <w:sz w:val="24"/>
                <w:szCs w:val="24"/>
              </w:rPr>
              <w:t>-игры (на развитие внимания,</w:t>
            </w:r>
            <w:proofErr w:type="gramEnd"/>
          </w:p>
          <w:p w:rsidR="00C52254" w:rsidRDefault="00C52254" w:rsidP="004B7BF8">
            <w:pPr>
              <w:shd w:val="clear" w:color="auto" w:fill="FFFFFF"/>
              <w:spacing w:line="288" w:lineRule="exact"/>
              <w:ind w:left="376" w:right="121"/>
            </w:pPr>
            <w:r>
              <w:rPr>
                <w:spacing w:val="-3"/>
                <w:sz w:val="24"/>
                <w:szCs w:val="24"/>
              </w:rPr>
              <w:t>памяти, глазомера воображения,</w:t>
            </w:r>
          </w:p>
          <w:p w:rsidR="00C52254" w:rsidRDefault="00C52254" w:rsidP="004B7BF8">
            <w:pPr>
              <w:shd w:val="clear" w:color="auto" w:fill="FFFFFF"/>
              <w:spacing w:line="288" w:lineRule="exact"/>
              <w:ind w:right="288"/>
            </w:pPr>
            <w:r>
              <w:rPr>
                <w:spacing w:val="-3"/>
                <w:sz w:val="24"/>
                <w:szCs w:val="24"/>
              </w:rPr>
              <w:t>ролевые игры, викторины);</w:t>
            </w:r>
          </w:p>
          <w:p w:rsidR="00C52254" w:rsidRDefault="00C52254" w:rsidP="004B7BF8">
            <w:pPr>
              <w:shd w:val="clear" w:color="auto" w:fill="FFFFFF"/>
              <w:spacing w:line="288" w:lineRule="exact"/>
              <w:ind w:left="376" w:right="288"/>
            </w:pPr>
            <w:proofErr w:type="gramStart"/>
            <w:r>
              <w:rPr>
                <w:spacing w:val="-3"/>
                <w:sz w:val="24"/>
                <w:szCs w:val="24"/>
              </w:rPr>
              <w:t>-наглядный (рисунки, схемы,</w:t>
            </w:r>
            <w:proofErr w:type="gramEnd"/>
          </w:p>
          <w:p w:rsidR="00C52254" w:rsidRDefault="00C52254" w:rsidP="004B7BF8">
            <w:pPr>
              <w:shd w:val="clear" w:color="auto" w:fill="FFFFFF"/>
              <w:spacing w:line="288" w:lineRule="exact"/>
              <w:ind w:left="376" w:right="288"/>
            </w:pPr>
            <w:r>
              <w:rPr>
                <w:spacing w:val="-3"/>
                <w:sz w:val="24"/>
                <w:szCs w:val="24"/>
              </w:rPr>
              <w:t>видеоматериалы, литература);</w:t>
            </w:r>
          </w:p>
          <w:p w:rsidR="00C52254" w:rsidRDefault="00C52254" w:rsidP="004B7BF8">
            <w:pPr>
              <w:shd w:val="clear" w:color="auto" w:fill="FFFFFF"/>
              <w:spacing w:line="288" w:lineRule="exact"/>
              <w:ind w:left="376" w:right="288"/>
            </w:pPr>
            <w:r>
              <w:rPr>
                <w:spacing w:val="-3"/>
                <w:sz w:val="24"/>
                <w:szCs w:val="24"/>
              </w:rPr>
              <w:t xml:space="preserve">-создание творческих работ </w:t>
            </w:r>
            <w:proofErr w:type="gramStart"/>
            <w:r>
              <w:rPr>
                <w:spacing w:val="-3"/>
                <w:sz w:val="24"/>
                <w:szCs w:val="24"/>
              </w:rPr>
              <w:t>для</w:t>
            </w:r>
            <w:proofErr w:type="gramEnd"/>
          </w:p>
          <w:p w:rsidR="00C52254" w:rsidRDefault="00C52254" w:rsidP="004B7BF8">
            <w:pPr>
              <w:shd w:val="clear" w:color="auto" w:fill="FFFFFF"/>
              <w:spacing w:line="288" w:lineRule="exact"/>
              <w:ind w:right="288"/>
            </w:pPr>
            <w:r>
              <w:rPr>
                <w:spacing w:val="-3"/>
                <w:sz w:val="24"/>
                <w:szCs w:val="24"/>
              </w:rPr>
              <w:t>выставки;</w:t>
            </w:r>
          </w:p>
          <w:p w:rsidR="00C52254" w:rsidRDefault="00C52254" w:rsidP="004B7BF8">
            <w:pPr>
              <w:shd w:val="clear" w:color="auto" w:fill="FFFFFF"/>
              <w:spacing w:line="288" w:lineRule="exact"/>
              <w:ind w:left="376" w:right="288"/>
            </w:pPr>
            <w:r>
              <w:rPr>
                <w:spacing w:val="-3"/>
                <w:sz w:val="24"/>
                <w:szCs w:val="24"/>
              </w:rPr>
              <w:t>-разработки сценарий</w:t>
            </w:r>
          </w:p>
          <w:p w:rsidR="00C52254" w:rsidRDefault="00C52254" w:rsidP="004B7BF8">
            <w:pPr>
              <w:shd w:val="clear" w:color="auto" w:fill="FFFFFF"/>
              <w:spacing w:line="288" w:lineRule="exact"/>
              <w:ind w:left="376" w:right="288"/>
            </w:pPr>
            <w:r>
              <w:rPr>
                <w:spacing w:val="-3"/>
                <w:sz w:val="24"/>
                <w:szCs w:val="24"/>
              </w:rPr>
              <w:t>праздников, игр.</w:t>
            </w:r>
          </w:p>
        </w:tc>
      </w:tr>
      <w:tr w:rsidR="00C52254" w:rsidTr="004B7BF8">
        <w:trPr>
          <w:trHeight w:hRule="exact" w:val="605"/>
        </w:trPr>
        <w:tc>
          <w:tcPr>
            <w:tcW w:w="6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62"/>
            </w:pPr>
            <w:r>
              <w:rPr>
                <w:bCs/>
                <w:spacing w:val="-19"/>
                <w:sz w:val="24"/>
                <w:szCs w:val="24"/>
              </w:rPr>
              <w:t>7.</w:t>
            </w:r>
          </w:p>
        </w:tc>
        <w:tc>
          <w:tcPr>
            <w:tcW w:w="502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pPr>
            <w:r>
              <w:rPr>
                <w:b/>
                <w:bCs/>
                <w:sz w:val="24"/>
                <w:szCs w:val="24"/>
              </w:rPr>
              <w:t>Формы мониторинга результативности</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spacing w:line="288" w:lineRule="exact"/>
              <w:ind w:left="376" w:right="263"/>
            </w:pPr>
            <w:r>
              <w:rPr>
                <w:spacing w:val="-3"/>
                <w:sz w:val="24"/>
                <w:szCs w:val="24"/>
              </w:rPr>
              <w:t>Занятия-беседы, экскурсии, самостоятельная работа.</w:t>
            </w:r>
          </w:p>
        </w:tc>
      </w:tr>
      <w:tr w:rsidR="00C52254" w:rsidTr="004B7BF8">
        <w:trPr>
          <w:trHeight w:hRule="exact" w:val="948"/>
        </w:trPr>
        <w:tc>
          <w:tcPr>
            <w:tcW w:w="6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62"/>
            </w:pPr>
            <w:r>
              <w:rPr>
                <w:bCs/>
                <w:spacing w:val="-19"/>
                <w:sz w:val="24"/>
                <w:szCs w:val="24"/>
              </w:rPr>
              <w:t>8.</w:t>
            </w:r>
          </w:p>
        </w:tc>
        <w:tc>
          <w:tcPr>
            <w:tcW w:w="502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pPr>
            <w:r>
              <w:rPr>
                <w:b/>
                <w:bCs/>
                <w:sz w:val="24"/>
                <w:szCs w:val="24"/>
              </w:rPr>
              <w:t>Результативность реализации программы</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spacing w:line="288" w:lineRule="exact"/>
              <w:ind w:left="376" w:right="263"/>
            </w:pPr>
            <w:r>
              <w:rPr>
                <w:spacing w:val="-3"/>
                <w:sz w:val="24"/>
                <w:szCs w:val="24"/>
              </w:rPr>
              <w:t>Проведение открытых занятий,</w:t>
            </w:r>
          </w:p>
          <w:p w:rsidR="00C52254" w:rsidRDefault="00C52254" w:rsidP="004B7BF8">
            <w:pPr>
              <w:shd w:val="clear" w:color="auto" w:fill="FFFFFF"/>
              <w:spacing w:line="288" w:lineRule="exact"/>
              <w:ind w:left="376" w:right="263"/>
            </w:pPr>
            <w:r>
              <w:rPr>
                <w:spacing w:val="-3"/>
                <w:sz w:val="24"/>
                <w:szCs w:val="24"/>
              </w:rPr>
              <w:t>выставок, конкурсов, викторин,</w:t>
            </w:r>
          </w:p>
          <w:p w:rsidR="00C52254" w:rsidRDefault="00C52254" w:rsidP="004B7BF8">
            <w:pPr>
              <w:shd w:val="clear" w:color="auto" w:fill="FFFFFF"/>
              <w:spacing w:line="288" w:lineRule="exact"/>
              <w:ind w:left="376" w:right="263"/>
            </w:pPr>
            <w:r>
              <w:rPr>
                <w:spacing w:val="-3"/>
                <w:sz w:val="24"/>
                <w:szCs w:val="24"/>
              </w:rPr>
              <w:t>ролевых игр.</w:t>
            </w:r>
          </w:p>
        </w:tc>
      </w:tr>
      <w:tr w:rsidR="00C52254" w:rsidTr="004B7BF8">
        <w:trPr>
          <w:trHeight w:hRule="exact" w:val="605"/>
        </w:trPr>
        <w:tc>
          <w:tcPr>
            <w:tcW w:w="6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62"/>
            </w:pPr>
            <w:r>
              <w:rPr>
                <w:bCs/>
                <w:spacing w:val="-19"/>
                <w:sz w:val="24"/>
                <w:szCs w:val="24"/>
              </w:rPr>
              <w:t>9.</w:t>
            </w:r>
          </w:p>
        </w:tc>
        <w:tc>
          <w:tcPr>
            <w:tcW w:w="502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pPr>
            <w:r>
              <w:rPr>
                <w:b/>
                <w:bCs/>
                <w:sz w:val="24"/>
                <w:szCs w:val="24"/>
              </w:rPr>
              <w:t>Дата утверждения и последней корректировки программы</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spacing w:line="288" w:lineRule="exact"/>
              <w:ind w:left="376" w:right="263"/>
              <w:rPr>
                <w:spacing w:val="-3"/>
                <w:sz w:val="24"/>
                <w:szCs w:val="24"/>
              </w:rPr>
            </w:pPr>
          </w:p>
        </w:tc>
      </w:tr>
      <w:tr w:rsidR="00C52254" w:rsidTr="004B7BF8">
        <w:trPr>
          <w:trHeight w:hRule="exact" w:val="1112"/>
        </w:trPr>
        <w:tc>
          <w:tcPr>
            <w:tcW w:w="6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ind w:left="62"/>
            </w:pPr>
            <w:r>
              <w:rPr>
                <w:bCs/>
                <w:spacing w:val="-19"/>
                <w:sz w:val="24"/>
                <w:szCs w:val="24"/>
              </w:rPr>
              <w:t>10.</w:t>
            </w:r>
          </w:p>
        </w:tc>
        <w:tc>
          <w:tcPr>
            <w:tcW w:w="502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pPr>
            <w:r>
              <w:rPr>
                <w:b/>
                <w:bCs/>
                <w:sz w:val="24"/>
                <w:szCs w:val="24"/>
              </w:rPr>
              <w:t>Рецензенты</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spacing w:line="288" w:lineRule="exact"/>
              <w:ind w:left="376" w:right="263"/>
            </w:pPr>
            <w:r>
              <w:rPr>
                <w:spacing w:val="-3"/>
                <w:sz w:val="24"/>
                <w:szCs w:val="24"/>
              </w:rPr>
              <w:t>зам. директора МБУ ДО «ЦДТ»</w:t>
            </w:r>
          </w:p>
        </w:tc>
      </w:tr>
    </w:tbl>
    <w:p w:rsidR="00C52254" w:rsidRDefault="00C52254" w:rsidP="00C52254">
      <w:pPr>
        <w:shd w:val="clear" w:color="auto" w:fill="FFFFFF"/>
        <w:ind w:left="4242"/>
        <w:rPr>
          <w:b/>
          <w:bCs/>
          <w:spacing w:val="-15"/>
          <w:sz w:val="30"/>
          <w:szCs w:val="30"/>
        </w:rPr>
      </w:pPr>
    </w:p>
    <w:p w:rsidR="00C52254" w:rsidRDefault="00C52254" w:rsidP="00C52254">
      <w:pPr>
        <w:shd w:val="clear" w:color="auto" w:fill="FFFFFF"/>
        <w:ind w:left="4242"/>
        <w:rPr>
          <w:b/>
          <w:bCs/>
          <w:spacing w:val="-15"/>
          <w:sz w:val="30"/>
          <w:szCs w:val="30"/>
        </w:rPr>
      </w:pPr>
    </w:p>
    <w:p w:rsidR="00C52254" w:rsidRDefault="00C52254" w:rsidP="00C52254">
      <w:pPr>
        <w:shd w:val="clear" w:color="auto" w:fill="FFFFFF"/>
        <w:ind w:left="4242"/>
        <w:rPr>
          <w:b/>
          <w:bCs/>
          <w:spacing w:val="-15"/>
          <w:sz w:val="30"/>
          <w:szCs w:val="30"/>
        </w:rPr>
      </w:pPr>
    </w:p>
    <w:p w:rsidR="00C52254" w:rsidRDefault="00C52254" w:rsidP="00C52254">
      <w:pPr>
        <w:shd w:val="clear" w:color="auto" w:fill="FFFFFF"/>
        <w:ind w:left="4242"/>
        <w:rPr>
          <w:b/>
          <w:bCs/>
          <w:spacing w:val="-15"/>
          <w:sz w:val="30"/>
          <w:szCs w:val="30"/>
        </w:rPr>
      </w:pPr>
    </w:p>
    <w:p w:rsidR="00C52254" w:rsidRDefault="00C52254" w:rsidP="00C52254">
      <w:pPr>
        <w:shd w:val="clear" w:color="auto" w:fill="FFFFFF"/>
        <w:ind w:left="4242"/>
        <w:rPr>
          <w:b/>
          <w:bCs/>
          <w:spacing w:val="-15"/>
          <w:sz w:val="30"/>
          <w:szCs w:val="30"/>
        </w:rPr>
      </w:pPr>
    </w:p>
    <w:p w:rsidR="00C52254" w:rsidRDefault="00C52254" w:rsidP="00C52254">
      <w:pPr>
        <w:shd w:val="clear" w:color="auto" w:fill="FFFFFF"/>
        <w:ind w:left="4242"/>
        <w:rPr>
          <w:b/>
          <w:bCs/>
          <w:spacing w:val="-15"/>
          <w:sz w:val="30"/>
          <w:szCs w:val="30"/>
        </w:rPr>
      </w:pPr>
    </w:p>
    <w:p w:rsidR="00C52254" w:rsidRDefault="00C52254" w:rsidP="00C52254">
      <w:pPr>
        <w:shd w:val="clear" w:color="auto" w:fill="FFFFFF"/>
        <w:ind w:left="4242"/>
        <w:rPr>
          <w:b/>
          <w:bCs/>
          <w:spacing w:val="-15"/>
          <w:sz w:val="30"/>
          <w:szCs w:val="30"/>
        </w:rPr>
      </w:pPr>
    </w:p>
    <w:p w:rsidR="00C52254" w:rsidRDefault="00C52254" w:rsidP="00C52254">
      <w:pPr>
        <w:shd w:val="clear" w:color="auto" w:fill="FFFFFF"/>
        <w:ind w:left="4242"/>
        <w:rPr>
          <w:b/>
          <w:bCs/>
          <w:spacing w:val="-15"/>
          <w:sz w:val="30"/>
          <w:szCs w:val="30"/>
        </w:rPr>
      </w:pPr>
    </w:p>
    <w:p w:rsidR="00C52254" w:rsidRDefault="00C52254" w:rsidP="00C52254">
      <w:pPr>
        <w:shd w:val="clear" w:color="auto" w:fill="FFFFFF"/>
        <w:ind w:left="4242"/>
        <w:rPr>
          <w:b/>
          <w:bCs/>
          <w:spacing w:val="-15"/>
          <w:sz w:val="30"/>
          <w:szCs w:val="30"/>
        </w:rPr>
      </w:pPr>
    </w:p>
    <w:p w:rsidR="00C52254" w:rsidRDefault="00C52254" w:rsidP="00C52254">
      <w:pPr>
        <w:shd w:val="clear" w:color="auto" w:fill="FFFFFF"/>
        <w:ind w:left="4242"/>
        <w:rPr>
          <w:b/>
          <w:bCs/>
          <w:spacing w:val="-15"/>
          <w:sz w:val="30"/>
          <w:szCs w:val="30"/>
        </w:rPr>
      </w:pPr>
    </w:p>
    <w:p w:rsidR="00C52254" w:rsidRDefault="00C52254" w:rsidP="00C52254">
      <w:pPr>
        <w:shd w:val="clear" w:color="auto" w:fill="FFFFFF"/>
        <w:ind w:left="4242"/>
        <w:rPr>
          <w:b/>
          <w:bCs/>
          <w:spacing w:val="-15"/>
          <w:sz w:val="30"/>
          <w:szCs w:val="30"/>
        </w:rPr>
      </w:pPr>
    </w:p>
    <w:p w:rsidR="00C52254" w:rsidRDefault="00C52254" w:rsidP="00C52254">
      <w:pPr>
        <w:shd w:val="clear" w:color="auto" w:fill="FFFFFF"/>
        <w:ind w:left="4242"/>
        <w:jc w:val="right"/>
        <w:rPr>
          <w:bCs/>
          <w:spacing w:val="-15"/>
          <w:sz w:val="24"/>
          <w:szCs w:val="24"/>
        </w:rPr>
      </w:pPr>
    </w:p>
    <w:p w:rsidR="00C52254" w:rsidRDefault="00C52254" w:rsidP="00C52254">
      <w:pPr>
        <w:shd w:val="clear" w:color="auto" w:fill="FFFFFF"/>
        <w:ind w:left="4242"/>
        <w:jc w:val="right"/>
        <w:rPr>
          <w:bCs/>
          <w:spacing w:val="-15"/>
          <w:sz w:val="24"/>
          <w:szCs w:val="24"/>
        </w:rPr>
      </w:pPr>
    </w:p>
    <w:p w:rsidR="00C52254" w:rsidRDefault="00C52254" w:rsidP="00C52254">
      <w:pPr>
        <w:shd w:val="clear" w:color="auto" w:fill="FFFFFF"/>
        <w:ind w:left="4242"/>
        <w:rPr>
          <w:b/>
          <w:bCs/>
          <w:spacing w:val="-15"/>
          <w:sz w:val="30"/>
          <w:szCs w:val="30"/>
        </w:rPr>
      </w:pPr>
    </w:p>
    <w:p w:rsidR="00C52254" w:rsidRDefault="00C52254" w:rsidP="00C52254">
      <w:pPr>
        <w:widowControl/>
        <w:tabs>
          <w:tab w:val="right" w:leader="dot" w:pos="9627"/>
        </w:tabs>
        <w:spacing w:after="100" w:line="276" w:lineRule="auto"/>
        <w:rPr>
          <w:b/>
          <w:sz w:val="28"/>
          <w:szCs w:val="28"/>
          <w:lang w:eastAsia="en-US"/>
        </w:rPr>
      </w:pPr>
    </w:p>
    <w:p w:rsidR="00C52254" w:rsidRDefault="00C52254" w:rsidP="00C52254">
      <w:pPr>
        <w:widowControl/>
        <w:tabs>
          <w:tab w:val="right" w:leader="dot" w:pos="9627"/>
        </w:tabs>
        <w:spacing w:line="360" w:lineRule="auto"/>
        <w:rPr>
          <w:b/>
          <w:sz w:val="28"/>
          <w:szCs w:val="28"/>
          <w:lang w:eastAsia="en-US"/>
        </w:rPr>
      </w:pPr>
    </w:p>
    <w:p w:rsidR="00C52254" w:rsidRDefault="00C52254" w:rsidP="00C52254">
      <w:pPr>
        <w:widowControl/>
        <w:tabs>
          <w:tab w:val="right" w:leader="dot" w:pos="9627"/>
        </w:tabs>
        <w:spacing w:line="360" w:lineRule="auto"/>
      </w:pPr>
      <w:r>
        <w:rPr>
          <w:b/>
          <w:sz w:val="28"/>
          <w:szCs w:val="28"/>
          <w:lang w:eastAsia="en-US"/>
        </w:rPr>
        <w:t xml:space="preserve">Раздел </w:t>
      </w:r>
      <w:r>
        <w:rPr>
          <w:b/>
          <w:sz w:val="28"/>
          <w:szCs w:val="28"/>
          <w:lang w:val="en-US" w:eastAsia="en-US"/>
        </w:rPr>
        <w:t>I</w:t>
      </w:r>
      <w:r>
        <w:rPr>
          <w:b/>
          <w:sz w:val="28"/>
          <w:szCs w:val="28"/>
          <w:lang w:eastAsia="en-US"/>
        </w:rPr>
        <w:t xml:space="preserve"> Комплекс основных характеристик программ</w:t>
      </w:r>
    </w:p>
    <w:p w:rsidR="00C52254" w:rsidRDefault="00C52254" w:rsidP="00C52254">
      <w:pPr>
        <w:widowControl/>
        <w:tabs>
          <w:tab w:val="right" w:leader="dot" w:pos="9627"/>
        </w:tabs>
        <w:spacing w:line="360" w:lineRule="auto"/>
      </w:pPr>
      <w:r>
        <w:rPr>
          <w:b/>
          <w:sz w:val="28"/>
          <w:szCs w:val="28"/>
          <w:lang w:eastAsia="en-US"/>
        </w:rPr>
        <w:t>Структура программы:</w:t>
      </w:r>
    </w:p>
    <w:p w:rsidR="00C52254" w:rsidRDefault="00C52254" w:rsidP="00C52254">
      <w:pPr>
        <w:widowControl/>
        <w:tabs>
          <w:tab w:val="right" w:leader="dot" w:pos="9627"/>
        </w:tabs>
        <w:spacing w:line="360" w:lineRule="auto"/>
        <w:jc w:val="both"/>
      </w:pPr>
      <w:r>
        <w:rPr>
          <w:b/>
          <w:sz w:val="28"/>
          <w:szCs w:val="28"/>
          <w:lang w:eastAsia="en-US"/>
        </w:rPr>
        <w:t xml:space="preserve">Раздел </w:t>
      </w:r>
      <w:r>
        <w:rPr>
          <w:b/>
          <w:sz w:val="28"/>
          <w:szCs w:val="28"/>
          <w:lang w:val="en-US" w:eastAsia="en-US"/>
        </w:rPr>
        <w:t>I</w:t>
      </w:r>
      <w:r>
        <w:rPr>
          <w:b/>
          <w:sz w:val="28"/>
          <w:szCs w:val="28"/>
          <w:lang w:eastAsia="en-US"/>
        </w:rPr>
        <w:t>. «Комплекс основных характеристик программы»</w:t>
      </w:r>
    </w:p>
    <w:p w:rsidR="00C52254" w:rsidRDefault="00C52254" w:rsidP="00C52254">
      <w:pPr>
        <w:widowControl/>
        <w:tabs>
          <w:tab w:val="left" w:pos="8505"/>
        </w:tabs>
        <w:spacing w:line="360" w:lineRule="auto"/>
        <w:jc w:val="both"/>
      </w:pPr>
      <w:r>
        <w:rPr>
          <w:sz w:val="28"/>
          <w:szCs w:val="28"/>
          <w:lang w:eastAsia="en-US"/>
        </w:rPr>
        <w:t>Титульный лист</w:t>
      </w:r>
      <w:r>
        <w:rPr>
          <w:rFonts w:ascii="Calibri" w:hAnsi="Calibri"/>
          <w:color w:val="FFFFFF"/>
          <w:sz w:val="22"/>
          <w:szCs w:val="22"/>
          <w:lang w:eastAsia="en-US"/>
        </w:rPr>
        <w:tab/>
        <w:t xml:space="preserve"> </w:t>
      </w:r>
      <w:r>
        <w:rPr>
          <w:sz w:val="28"/>
          <w:szCs w:val="28"/>
          <w:lang w:eastAsia="en-US"/>
        </w:rPr>
        <w:t>1стр.</w:t>
      </w:r>
    </w:p>
    <w:p w:rsidR="00C52254" w:rsidRDefault="00C52254" w:rsidP="00C52254">
      <w:pPr>
        <w:widowControl/>
        <w:tabs>
          <w:tab w:val="right" w:leader="dot" w:pos="9214"/>
        </w:tabs>
        <w:spacing w:line="360" w:lineRule="auto"/>
        <w:jc w:val="both"/>
      </w:pPr>
      <w:r>
        <w:rPr>
          <w:sz w:val="28"/>
          <w:szCs w:val="28"/>
          <w:lang w:eastAsia="en-US"/>
        </w:rPr>
        <w:lastRenderedPageBreak/>
        <w:t>Оглавление</w:t>
      </w:r>
      <w:r>
        <w:rPr>
          <w:color w:val="FFFFFF"/>
          <w:sz w:val="28"/>
          <w:szCs w:val="28"/>
          <w:lang w:eastAsia="en-US"/>
        </w:rPr>
        <w:tab/>
        <w:t xml:space="preserve">            </w:t>
      </w:r>
      <w:r>
        <w:rPr>
          <w:sz w:val="28"/>
          <w:szCs w:val="28"/>
          <w:lang w:eastAsia="en-US"/>
        </w:rPr>
        <w:t>2стр.</w:t>
      </w:r>
    </w:p>
    <w:p w:rsidR="00C52254" w:rsidRDefault="00C52254" w:rsidP="00C52254">
      <w:pPr>
        <w:widowControl/>
        <w:tabs>
          <w:tab w:val="right" w:leader="dot" w:pos="9214"/>
        </w:tabs>
        <w:spacing w:line="360" w:lineRule="auto"/>
        <w:jc w:val="both"/>
      </w:pPr>
      <w:hyperlink r:id="rId7" w:history="1">
        <w:r>
          <w:rPr>
            <w:sz w:val="28"/>
            <w:szCs w:val="28"/>
          </w:rPr>
          <w:t>Информационная карта образовательной программы</w:t>
        </w:r>
      </w:hyperlink>
      <w:r>
        <w:rPr>
          <w:color w:val="FFFFFF"/>
          <w:sz w:val="28"/>
          <w:szCs w:val="28"/>
        </w:rPr>
        <w:tab/>
        <w:t xml:space="preserve">                          </w:t>
      </w:r>
      <w:r>
        <w:rPr>
          <w:sz w:val="28"/>
          <w:szCs w:val="28"/>
        </w:rPr>
        <w:t>3-4стр.</w:t>
      </w:r>
    </w:p>
    <w:p w:rsidR="00C52254" w:rsidRDefault="00C52254" w:rsidP="00C52254">
      <w:pPr>
        <w:widowControl/>
        <w:spacing w:line="360" w:lineRule="auto"/>
        <w:contextualSpacing/>
        <w:jc w:val="both"/>
      </w:pPr>
      <w:r>
        <w:rPr>
          <w:color w:val="000000"/>
          <w:sz w:val="28"/>
          <w:szCs w:val="28"/>
          <w:lang w:eastAsia="en-US"/>
        </w:rPr>
        <w:t>Пояснительная записка</w:t>
      </w:r>
      <w:r>
        <w:rPr>
          <w:color w:val="000000"/>
          <w:sz w:val="28"/>
          <w:szCs w:val="28"/>
          <w:lang w:eastAsia="en-US"/>
        </w:rPr>
        <w:tab/>
      </w:r>
      <w:r>
        <w:rPr>
          <w:color w:val="000000"/>
          <w:sz w:val="28"/>
          <w:szCs w:val="28"/>
          <w:lang w:eastAsia="en-US"/>
        </w:rPr>
        <w:tab/>
      </w:r>
      <w:r>
        <w:rPr>
          <w:color w:val="000000"/>
          <w:sz w:val="28"/>
          <w:szCs w:val="28"/>
          <w:lang w:eastAsia="en-US"/>
        </w:rPr>
        <w:tab/>
      </w:r>
      <w:r>
        <w:rPr>
          <w:color w:val="000000"/>
          <w:sz w:val="28"/>
          <w:szCs w:val="28"/>
          <w:lang w:eastAsia="en-US"/>
        </w:rPr>
        <w:tab/>
      </w:r>
      <w:r>
        <w:rPr>
          <w:color w:val="000000"/>
          <w:sz w:val="28"/>
          <w:szCs w:val="28"/>
          <w:lang w:eastAsia="en-US"/>
        </w:rPr>
        <w:tab/>
      </w:r>
      <w:r>
        <w:rPr>
          <w:color w:val="000000"/>
          <w:sz w:val="28"/>
          <w:szCs w:val="28"/>
          <w:lang w:eastAsia="en-US"/>
        </w:rPr>
        <w:tab/>
      </w:r>
      <w:r>
        <w:rPr>
          <w:color w:val="000000"/>
          <w:sz w:val="28"/>
          <w:szCs w:val="28"/>
          <w:lang w:eastAsia="en-US"/>
        </w:rPr>
        <w:tab/>
      </w:r>
      <w:r>
        <w:rPr>
          <w:color w:val="000000"/>
          <w:sz w:val="28"/>
          <w:szCs w:val="28"/>
          <w:lang w:eastAsia="en-US"/>
        </w:rPr>
        <w:tab/>
        <w:t>       5-6стр.</w:t>
      </w:r>
    </w:p>
    <w:p w:rsidR="00C52254" w:rsidRDefault="00C52254" w:rsidP="00C52254">
      <w:pPr>
        <w:widowControl/>
        <w:spacing w:line="360" w:lineRule="auto"/>
        <w:contextualSpacing/>
        <w:jc w:val="both"/>
      </w:pPr>
      <w:r>
        <w:rPr>
          <w:color w:val="000000"/>
          <w:sz w:val="28"/>
          <w:szCs w:val="28"/>
          <w:lang w:eastAsia="en-US"/>
        </w:rPr>
        <w:t>Учебно-тематический план</w:t>
      </w:r>
      <w:r>
        <w:rPr>
          <w:color w:val="000000"/>
          <w:sz w:val="28"/>
          <w:szCs w:val="28"/>
          <w:lang w:eastAsia="en-US"/>
        </w:rPr>
        <w:tab/>
      </w:r>
      <w:r>
        <w:rPr>
          <w:color w:val="000000"/>
          <w:sz w:val="28"/>
          <w:szCs w:val="28"/>
          <w:lang w:eastAsia="en-US"/>
        </w:rPr>
        <w:tab/>
      </w:r>
      <w:r>
        <w:rPr>
          <w:color w:val="000000"/>
          <w:sz w:val="28"/>
          <w:szCs w:val="28"/>
          <w:lang w:eastAsia="en-US"/>
        </w:rPr>
        <w:tab/>
      </w:r>
      <w:r>
        <w:rPr>
          <w:color w:val="000000"/>
          <w:sz w:val="28"/>
          <w:szCs w:val="28"/>
          <w:lang w:eastAsia="en-US"/>
        </w:rPr>
        <w:tab/>
      </w:r>
      <w:r>
        <w:rPr>
          <w:color w:val="000000"/>
          <w:sz w:val="28"/>
          <w:szCs w:val="28"/>
          <w:lang w:eastAsia="en-US"/>
        </w:rPr>
        <w:tab/>
      </w:r>
      <w:r>
        <w:rPr>
          <w:color w:val="000000"/>
          <w:sz w:val="28"/>
          <w:szCs w:val="28"/>
          <w:lang w:eastAsia="en-US"/>
        </w:rPr>
        <w:tab/>
      </w:r>
      <w:r>
        <w:rPr>
          <w:color w:val="000000"/>
          <w:sz w:val="28"/>
          <w:szCs w:val="28"/>
          <w:lang w:eastAsia="en-US"/>
        </w:rPr>
        <w:tab/>
        <w:t>       6-7стр.</w:t>
      </w:r>
    </w:p>
    <w:p w:rsidR="00C52254" w:rsidRDefault="00C52254" w:rsidP="00C52254">
      <w:pPr>
        <w:widowControl/>
        <w:spacing w:line="360" w:lineRule="auto"/>
        <w:contextualSpacing/>
        <w:jc w:val="both"/>
      </w:pPr>
      <w:r>
        <w:rPr>
          <w:color w:val="000000"/>
          <w:sz w:val="28"/>
          <w:szCs w:val="28"/>
          <w:lang w:eastAsia="en-US"/>
        </w:rPr>
        <w:t>Содержание программы</w:t>
      </w:r>
      <w:r>
        <w:rPr>
          <w:color w:val="000000"/>
          <w:sz w:val="28"/>
          <w:szCs w:val="28"/>
          <w:lang w:eastAsia="en-US"/>
        </w:rPr>
        <w:tab/>
      </w:r>
      <w:r>
        <w:rPr>
          <w:color w:val="000000"/>
          <w:sz w:val="28"/>
          <w:szCs w:val="28"/>
          <w:lang w:eastAsia="en-US"/>
        </w:rPr>
        <w:tab/>
      </w:r>
      <w:r>
        <w:rPr>
          <w:color w:val="000000"/>
          <w:sz w:val="28"/>
          <w:szCs w:val="28"/>
          <w:lang w:eastAsia="en-US"/>
        </w:rPr>
        <w:tab/>
      </w:r>
      <w:r>
        <w:rPr>
          <w:color w:val="000000"/>
          <w:sz w:val="28"/>
          <w:szCs w:val="28"/>
          <w:lang w:eastAsia="en-US"/>
        </w:rPr>
        <w:tab/>
      </w:r>
      <w:r>
        <w:rPr>
          <w:color w:val="000000"/>
          <w:sz w:val="28"/>
          <w:szCs w:val="28"/>
          <w:lang w:eastAsia="en-US"/>
        </w:rPr>
        <w:tab/>
      </w:r>
      <w:r>
        <w:rPr>
          <w:color w:val="000000"/>
          <w:sz w:val="28"/>
          <w:szCs w:val="28"/>
          <w:lang w:eastAsia="en-US"/>
        </w:rPr>
        <w:tab/>
      </w:r>
      <w:r>
        <w:rPr>
          <w:color w:val="000000"/>
          <w:sz w:val="28"/>
          <w:szCs w:val="28"/>
          <w:lang w:eastAsia="en-US"/>
        </w:rPr>
        <w:tab/>
        <w:t>      7-10стр.</w:t>
      </w:r>
    </w:p>
    <w:p w:rsidR="00C52254" w:rsidRDefault="00C52254" w:rsidP="00C52254">
      <w:pPr>
        <w:widowControl/>
        <w:tabs>
          <w:tab w:val="right" w:leader="dot" w:pos="9627"/>
        </w:tabs>
        <w:spacing w:line="360" w:lineRule="auto"/>
        <w:jc w:val="both"/>
      </w:pPr>
      <w:r>
        <w:rPr>
          <w:b/>
          <w:bCs/>
          <w:sz w:val="28"/>
          <w:szCs w:val="28"/>
          <w:lang w:eastAsia="en-US"/>
        </w:rPr>
        <w:t xml:space="preserve">Раздел </w:t>
      </w:r>
      <w:r>
        <w:rPr>
          <w:b/>
          <w:bCs/>
          <w:sz w:val="28"/>
          <w:szCs w:val="28"/>
          <w:lang w:val="en-US" w:eastAsia="en-US"/>
        </w:rPr>
        <w:t>II</w:t>
      </w:r>
      <w:r>
        <w:rPr>
          <w:b/>
          <w:bCs/>
          <w:sz w:val="28"/>
          <w:szCs w:val="28"/>
          <w:lang w:eastAsia="en-US"/>
        </w:rPr>
        <w:t>.</w:t>
      </w:r>
      <w:r>
        <w:rPr>
          <w:bCs/>
          <w:sz w:val="28"/>
          <w:szCs w:val="28"/>
          <w:lang w:eastAsia="en-US"/>
        </w:rPr>
        <w:t xml:space="preserve"> «Комплекс организационно-педагогических условий»</w:t>
      </w:r>
    </w:p>
    <w:p w:rsidR="00C52254" w:rsidRDefault="00C52254" w:rsidP="00C52254">
      <w:pPr>
        <w:widowControl/>
        <w:spacing w:line="360" w:lineRule="auto"/>
        <w:contextualSpacing/>
        <w:jc w:val="both"/>
      </w:pPr>
      <w:r>
        <w:rPr>
          <w:bCs/>
          <w:sz w:val="28"/>
          <w:szCs w:val="28"/>
          <w:lang w:eastAsia="en-US"/>
        </w:rPr>
        <w:t>Комплекс организационно-педагогических условий</w:t>
      </w:r>
      <w:r>
        <w:rPr>
          <w:color w:val="000000"/>
          <w:sz w:val="28"/>
          <w:szCs w:val="28"/>
          <w:lang w:eastAsia="en-US"/>
        </w:rPr>
        <w:tab/>
      </w:r>
      <w:r>
        <w:rPr>
          <w:color w:val="000000"/>
          <w:sz w:val="28"/>
          <w:szCs w:val="28"/>
          <w:lang w:eastAsia="en-US"/>
        </w:rPr>
        <w:tab/>
      </w:r>
      <w:r>
        <w:rPr>
          <w:color w:val="000000"/>
          <w:sz w:val="28"/>
          <w:szCs w:val="28"/>
          <w:lang w:eastAsia="en-US"/>
        </w:rPr>
        <w:tab/>
        <w:t>    10-13 стр.</w:t>
      </w:r>
    </w:p>
    <w:p w:rsidR="00C52254" w:rsidRDefault="00C52254" w:rsidP="00C52254">
      <w:pPr>
        <w:widowControl/>
        <w:spacing w:line="360" w:lineRule="auto"/>
        <w:contextualSpacing/>
        <w:jc w:val="both"/>
      </w:pPr>
      <w:r>
        <w:rPr>
          <w:color w:val="000000"/>
          <w:sz w:val="28"/>
          <w:szCs w:val="28"/>
          <w:lang w:eastAsia="en-US"/>
        </w:rPr>
        <w:t>Список литературы</w:t>
      </w:r>
      <w:r>
        <w:rPr>
          <w:color w:val="000000"/>
          <w:sz w:val="28"/>
          <w:szCs w:val="28"/>
          <w:lang w:eastAsia="en-US"/>
        </w:rPr>
        <w:tab/>
      </w:r>
      <w:r>
        <w:rPr>
          <w:color w:val="000000"/>
          <w:sz w:val="28"/>
          <w:szCs w:val="28"/>
          <w:lang w:eastAsia="en-US"/>
        </w:rPr>
        <w:tab/>
      </w:r>
      <w:r>
        <w:rPr>
          <w:color w:val="000000"/>
          <w:sz w:val="28"/>
          <w:szCs w:val="28"/>
          <w:lang w:eastAsia="en-US"/>
        </w:rPr>
        <w:tab/>
      </w:r>
      <w:r>
        <w:rPr>
          <w:color w:val="000000"/>
          <w:sz w:val="28"/>
          <w:szCs w:val="28"/>
          <w:lang w:eastAsia="en-US"/>
        </w:rPr>
        <w:tab/>
      </w:r>
      <w:r>
        <w:rPr>
          <w:color w:val="000000"/>
          <w:sz w:val="28"/>
          <w:szCs w:val="28"/>
          <w:lang w:eastAsia="en-US"/>
        </w:rPr>
        <w:tab/>
      </w:r>
      <w:r>
        <w:rPr>
          <w:color w:val="000000"/>
          <w:sz w:val="28"/>
          <w:szCs w:val="28"/>
          <w:lang w:eastAsia="en-US"/>
        </w:rPr>
        <w:tab/>
      </w:r>
      <w:r>
        <w:rPr>
          <w:color w:val="000000"/>
          <w:sz w:val="28"/>
          <w:szCs w:val="28"/>
          <w:lang w:eastAsia="en-US"/>
        </w:rPr>
        <w:tab/>
      </w:r>
      <w:r>
        <w:rPr>
          <w:color w:val="000000"/>
          <w:sz w:val="28"/>
          <w:szCs w:val="28"/>
          <w:lang w:eastAsia="en-US"/>
        </w:rPr>
        <w:tab/>
        <w:t>    14-15 стр.</w:t>
      </w:r>
    </w:p>
    <w:p w:rsidR="00C52254" w:rsidRDefault="00C52254" w:rsidP="00C52254">
      <w:pPr>
        <w:shd w:val="clear" w:color="auto" w:fill="FFFFFF"/>
        <w:tabs>
          <w:tab w:val="left" w:pos="6599"/>
        </w:tabs>
        <w:spacing w:line="360" w:lineRule="auto"/>
      </w:pPr>
      <w:r>
        <w:rPr>
          <w:bCs/>
          <w:spacing w:val="-9"/>
          <w:sz w:val="28"/>
          <w:szCs w:val="28"/>
        </w:rPr>
        <w:t>Календарно - тематическое планирование.</w:t>
      </w:r>
      <w:r>
        <w:rPr>
          <w:rFonts w:ascii="Arial" w:hAnsi="Arial" w:cs="Arial"/>
          <w:bCs/>
          <w:sz w:val="28"/>
          <w:szCs w:val="28"/>
        </w:rPr>
        <w:tab/>
      </w:r>
      <w:r>
        <w:rPr>
          <w:rFonts w:ascii="Arial" w:hAnsi="Arial" w:cs="Arial"/>
          <w:bCs/>
          <w:sz w:val="28"/>
          <w:szCs w:val="28"/>
        </w:rPr>
        <w:tab/>
      </w:r>
      <w:r>
        <w:rPr>
          <w:rFonts w:ascii="Arial" w:hAnsi="Arial" w:cs="Arial"/>
          <w:bCs/>
          <w:sz w:val="28"/>
          <w:szCs w:val="28"/>
        </w:rPr>
        <w:tab/>
        <w:t xml:space="preserve">    </w:t>
      </w:r>
      <w:r>
        <w:rPr>
          <w:bCs/>
          <w:spacing w:val="-16"/>
          <w:sz w:val="28"/>
          <w:szCs w:val="28"/>
        </w:rPr>
        <w:t>16 -17 стр.</w:t>
      </w:r>
    </w:p>
    <w:p w:rsidR="00C52254" w:rsidRDefault="00C52254" w:rsidP="00C52254">
      <w:pPr>
        <w:shd w:val="clear" w:color="auto" w:fill="FFFFFF"/>
        <w:tabs>
          <w:tab w:val="left" w:pos="6599"/>
        </w:tabs>
        <w:spacing w:line="490" w:lineRule="exact"/>
        <w:ind w:left="8"/>
        <w:rPr>
          <w:rFonts w:ascii="Arial" w:hAnsi="Arial" w:cs="Arial"/>
          <w:sz w:val="28"/>
          <w:szCs w:val="28"/>
        </w:rPr>
      </w:pPr>
    </w:p>
    <w:p w:rsidR="00C52254" w:rsidRDefault="00C52254" w:rsidP="00C52254">
      <w:pPr>
        <w:shd w:val="clear" w:color="auto" w:fill="FFFFFF"/>
        <w:tabs>
          <w:tab w:val="left" w:pos="6599"/>
        </w:tabs>
        <w:spacing w:line="490" w:lineRule="exact"/>
        <w:ind w:left="8"/>
        <w:rPr>
          <w:rFonts w:ascii="Arial" w:hAnsi="Arial" w:cs="Arial"/>
          <w:sz w:val="28"/>
          <w:szCs w:val="28"/>
        </w:rPr>
      </w:pPr>
    </w:p>
    <w:p w:rsidR="00C52254" w:rsidRDefault="00C52254" w:rsidP="00C52254">
      <w:pPr>
        <w:shd w:val="clear" w:color="auto" w:fill="FFFFFF"/>
        <w:tabs>
          <w:tab w:val="left" w:pos="6599"/>
        </w:tabs>
        <w:spacing w:line="490" w:lineRule="exact"/>
        <w:ind w:left="8"/>
        <w:rPr>
          <w:rFonts w:ascii="Arial" w:hAnsi="Arial" w:cs="Arial"/>
          <w:sz w:val="28"/>
          <w:szCs w:val="28"/>
        </w:rPr>
      </w:pPr>
    </w:p>
    <w:p w:rsidR="00C52254" w:rsidRDefault="00C52254" w:rsidP="00C52254">
      <w:pPr>
        <w:shd w:val="clear" w:color="auto" w:fill="FFFFFF"/>
        <w:tabs>
          <w:tab w:val="left" w:pos="6599"/>
        </w:tabs>
        <w:spacing w:line="490" w:lineRule="exact"/>
        <w:ind w:left="8"/>
        <w:rPr>
          <w:rFonts w:ascii="Arial" w:hAnsi="Arial" w:cs="Arial"/>
          <w:sz w:val="28"/>
          <w:szCs w:val="28"/>
        </w:rPr>
      </w:pPr>
    </w:p>
    <w:p w:rsidR="00C52254" w:rsidRDefault="00C52254" w:rsidP="00C52254">
      <w:pPr>
        <w:shd w:val="clear" w:color="auto" w:fill="FFFFFF"/>
        <w:tabs>
          <w:tab w:val="left" w:pos="6599"/>
        </w:tabs>
        <w:spacing w:line="490" w:lineRule="exact"/>
        <w:ind w:left="8"/>
        <w:rPr>
          <w:rFonts w:ascii="Arial" w:hAnsi="Arial" w:cs="Arial"/>
          <w:sz w:val="28"/>
          <w:szCs w:val="28"/>
        </w:rPr>
      </w:pPr>
    </w:p>
    <w:p w:rsidR="00C52254" w:rsidRDefault="00C52254" w:rsidP="00C52254">
      <w:pPr>
        <w:shd w:val="clear" w:color="auto" w:fill="FFFFFF"/>
        <w:tabs>
          <w:tab w:val="left" w:pos="6599"/>
        </w:tabs>
        <w:spacing w:line="490" w:lineRule="exact"/>
        <w:ind w:left="8"/>
        <w:rPr>
          <w:rFonts w:ascii="Arial" w:hAnsi="Arial" w:cs="Arial"/>
          <w:sz w:val="28"/>
          <w:szCs w:val="28"/>
        </w:rPr>
      </w:pPr>
    </w:p>
    <w:p w:rsidR="00C52254" w:rsidRDefault="00C52254" w:rsidP="00C52254">
      <w:pPr>
        <w:shd w:val="clear" w:color="auto" w:fill="FFFFFF"/>
        <w:tabs>
          <w:tab w:val="left" w:pos="6599"/>
        </w:tabs>
        <w:spacing w:line="490" w:lineRule="exact"/>
        <w:ind w:left="8"/>
        <w:rPr>
          <w:rFonts w:ascii="Arial" w:hAnsi="Arial" w:cs="Arial"/>
          <w:sz w:val="28"/>
          <w:szCs w:val="28"/>
        </w:rPr>
      </w:pPr>
    </w:p>
    <w:p w:rsidR="00C52254" w:rsidRDefault="00C52254" w:rsidP="00C52254">
      <w:pPr>
        <w:shd w:val="clear" w:color="auto" w:fill="FFFFFF"/>
        <w:tabs>
          <w:tab w:val="left" w:pos="6599"/>
        </w:tabs>
        <w:spacing w:line="490" w:lineRule="exact"/>
        <w:ind w:left="8"/>
        <w:rPr>
          <w:rFonts w:ascii="Arial" w:hAnsi="Arial" w:cs="Arial"/>
          <w:sz w:val="28"/>
          <w:szCs w:val="28"/>
        </w:rPr>
      </w:pPr>
    </w:p>
    <w:p w:rsidR="00C52254" w:rsidRDefault="00C52254" w:rsidP="00C52254">
      <w:pPr>
        <w:shd w:val="clear" w:color="auto" w:fill="FFFFFF"/>
        <w:tabs>
          <w:tab w:val="left" w:pos="6599"/>
        </w:tabs>
        <w:spacing w:line="490" w:lineRule="exact"/>
        <w:ind w:left="8"/>
        <w:rPr>
          <w:rFonts w:ascii="Arial" w:hAnsi="Arial" w:cs="Arial"/>
          <w:sz w:val="28"/>
          <w:szCs w:val="28"/>
        </w:rPr>
      </w:pPr>
    </w:p>
    <w:p w:rsidR="00C52254" w:rsidRDefault="00C52254" w:rsidP="00C52254">
      <w:pPr>
        <w:shd w:val="clear" w:color="auto" w:fill="FFFFFF"/>
        <w:tabs>
          <w:tab w:val="left" w:pos="6599"/>
        </w:tabs>
        <w:spacing w:line="490" w:lineRule="exact"/>
        <w:ind w:left="8"/>
        <w:rPr>
          <w:rFonts w:ascii="Arial" w:hAnsi="Arial" w:cs="Arial"/>
          <w:sz w:val="28"/>
          <w:szCs w:val="28"/>
        </w:rPr>
      </w:pPr>
    </w:p>
    <w:p w:rsidR="00C52254" w:rsidRDefault="00C52254" w:rsidP="00C52254">
      <w:pPr>
        <w:shd w:val="clear" w:color="auto" w:fill="FFFFFF"/>
        <w:tabs>
          <w:tab w:val="left" w:pos="6599"/>
        </w:tabs>
        <w:spacing w:line="490" w:lineRule="exact"/>
        <w:ind w:left="8"/>
        <w:rPr>
          <w:rFonts w:ascii="Arial" w:hAnsi="Arial" w:cs="Arial"/>
          <w:sz w:val="28"/>
          <w:szCs w:val="28"/>
        </w:rPr>
      </w:pPr>
    </w:p>
    <w:p w:rsidR="00C52254" w:rsidRDefault="00C52254" w:rsidP="00C52254">
      <w:pPr>
        <w:shd w:val="clear" w:color="auto" w:fill="FFFFFF"/>
        <w:tabs>
          <w:tab w:val="left" w:pos="6599"/>
        </w:tabs>
        <w:spacing w:line="490" w:lineRule="exact"/>
        <w:ind w:left="8"/>
        <w:rPr>
          <w:rFonts w:ascii="Arial" w:hAnsi="Arial" w:cs="Arial"/>
          <w:sz w:val="28"/>
          <w:szCs w:val="28"/>
        </w:rPr>
      </w:pPr>
    </w:p>
    <w:p w:rsidR="00C52254" w:rsidRDefault="00C52254" w:rsidP="00C52254">
      <w:pPr>
        <w:shd w:val="clear" w:color="auto" w:fill="FFFFFF"/>
        <w:tabs>
          <w:tab w:val="left" w:pos="6599"/>
        </w:tabs>
        <w:spacing w:line="490" w:lineRule="exact"/>
        <w:ind w:left="8"/>
        <w:rPr>
          <w:rFonts w:ascii="Arial" w:hAnsi="Arial" w:cs="Arial"/>
          <w:sz w:val="28"/>
          <w:szCs w:val="28"/>
        </w:rPr>
      </w:pPr>
    </w:p>
    <w:p w:rsidR="00C52254" w:rsidRDefault="00C52254" w:rsidP="00C52254">
      <w:pPr>
        <w:shd w:val="clear" w:color="auto" w:fill="FFFFFF"/>
        <w:tabs>
          <w:tab w:val="left" w:pos="6599"/>
        </w:tabs>
        <w:spacing w:line="490" w:lineRule="exact"/>
        <w:ind w:left="8"/>
        <w:rPr>
          <w:rFonts w:ascii="Arial" w:hAnsi="Arial" w:cs="Arial"/>
          <w:sz w:val="28"/>
          <w:szCs w:val="28"/>
        </w:rPr>
      </w:pPr>
    </w:p>
    <w:p w:rsidR="00C52254" w:rsidRDefault="00C52254" w:rsidP="00C52254">
      <w:pPr>
        <w:shd w:val="clear" w:color="auto" w:fill="FFFFFF"/>
        <w:tabs>
          <w:tab w:val="left" w:pos="6599"/>
        </w:tabs>
        <w:spacing w:line="490" w:lineRule="exact"/>
        <w:ind w:left="8"/>
        <w:rPr>
          <w:rFonts w:ascii="Arial" w:hAnsi="Arial" w:cs="Arial"/>
          <w:sz w:val="28"/>
          <w:szCs w:val="28"/>
        </w:rPr>
      </w:pPr>
    </w:p>
    <w:p w:rsidR="00C52254" w:rsidRDefault="00C52254" w:rsidP="00C52254">
      <w:pPr>
        <w:shd w:val="clear" w:color="auto" w:fill="FFFFFF"/>
        <w:tabs>
          <w:tab w:val="left" w:pos="6599"/>
        </w:tabs>
        <w:spacing w:line="490" w:lineRule="exact"/>
        <w:ind w:left="8"/>
        <w:rPr>
          <w:rFonts w:ascii="Arial" w:hAnsi="Arial" w:cs="Arial"/>
          <w:sz w:val="28"/>
          <w:szCs w:val="28"/>
        </w:rPr>
      </w:pPr>
    </w:p>
    <w:p w:rsidR="00C52254" w:rsidRDefault="00C52254" w:rsidP="00C52254">
      <w:pPr>
        <w:shd w:val="clear" w:color="auto" w:fill="FFFFFF"/>
        <w:tabs>
          <w:tab w:val="left" w:pos="6599"/>
        </w:tabs>
        <w:spacing w:line="490" w:lineRule="exact"/>
        <w:ind w:left="8"/>
        <w:rPr>
          <w:rFonts w:ascii="Arial" w:hAnsi="Arial" w:cs="Arial"/>
          <w:sz w:val="28"/>
          <w:szCs w:val="28"/>
        </w:rPr>
      </w:pPr>
    </w:p>
    <w:p w:rsidR="00C52254" w:rsidRDefault="00C52254" w:rsidP="00C52254">
      <w:pPr>
        <w:shd w:val="clear" w:color="auto" w:fill="FFFFFF"/>
        <w:tabs>
          <w:tab w:val="left" w:pos="6599"/>
        </w:tabs>
        <w:spacing w:line="490" w:lineRule="exact"/>
        <w:ind w:left="8"/>
        <w:rPr>
          <w:rFonts w:ascii="Arial" w:hAnsi="Arial" w:cs="Arial"/>
          <w:sz w:val="28"/>
          <w:szCs w:val="28"/>
        </w:rPr>
      </w:pPr>
    </w:p>
    <w:p w:rsidR="00C52254" w:rsidRDefault="00C52254" w:rsidP="00C52254">
      <w:pPr>
        <w:shd w:val="clear" w:color="auto" w:fill="FFFFFF"/>
        <w:spacing w:line="272" w:lineRule="exact"/>
        <w:ind w:left="82"/>
        <w:jc w:val="center"/>
        <w:rPr>
          <w:b/>
          <w:bCs/>
          <w:sz w:val="28"/>
          <w:szCs w:val="28"/>
        </w:rPr>
      </w:pPr>
    </w:p>
    <w:p w:rsidR="00C52254" w:rsidRDefault="00C52254" w:rsidP="00C52254">
      <w:pPr>
        <w:shd w:val="clear" w:color="auto" w:fill="FFFFFF"/>
        <w:spacing w:line="272" w:lineRule="exact"/>
        <w:ind w:left="82"/>
        <w:rPr>
          <w:b/>
          <w:bCs/>
          <w:sz w:val="28"/>
          <w:szCs w:val="28"/>
        </w:rPr>
      </w:pPr>
    </w:p>
    <w:p w:rsidR="00C52254" w:rsidRDefault="00C52254" w:rsidP="00C52254">
      <w:pPr>
        <w:shd w:val="clear" w:color="auto" w:fill="FFFFFF"/>
        <w:spacing w:line="272" w:lineRule="exact"/>
        <w:ind w:left="82"/>
      </w:pPr>
      <w:r>
        <w:rPr>
          <w:b/>
          <w:bCs/>
          <w:spacing w:val="-1"/>
          <w:sz w:val="28"/>
          <w:szCs w:val="28"/>
        </w:rPr>
        <w:t>Пояснительная записка.</w:t>
      </w:r>
    </w:p>
    <w:p w:rsidR="00C52254" w:rsidRDefault="00C52254" w:rsidP="00C52254">
      <w:pPr>
        <w:shd w:val="clear" w:color="auto" w:fill="FFFFFF"/>
        <w:spacing w:line="272" w:lineRule="exact"/>
        <w:ind w:left="82"/>
        <w:rPr>
          <w:sz w:val="28"/>
          <w:szCs w:val="28"/>
        </w:rPr>
      </w:pPr>
    </w:p>
    <w:p w:rsidR="00C52254" w:rsidRDefault="00C52254" w:rsidP="00C52254">
      <w:pPr>
        <w:shd w:val="clear" w:color="auto" w:fill="FFFFFF"/>
        <w:spacing w:line="360" w:lineRule="auto"/>
        <w:ind w:firstLine="709"/>
      </w:pPr>
      <w:r>
        <w:rPr>
          <w:spacing w:val="-1"/>
          <w:sz w:val="28"/>
          <w:szCs w:val="28"/>
        </w:rPr>
        <w:t>Программа разработана на основе следующих документов:</w:t>
      </w:r>
    </w:p>
    <w:p w:rsidR="00C52254" w:rsidRDefault="00C52254" w:rsidP="00C52254">
      <w:pPr>
        <w:shd w:val="clear" w:color="auto" w:fill="FFFFFF"/>
        <w:spacing w:line="360" w:lineRule="auto"/>
        <w:ind w:firstLine="709"/>
      </w:pPr>
      <w:r>
        <w:rPr>
          <w:sz w:val="28"/>
          <w:szCs w:val="28"/>
        </w:rPr>
        <w:t xml:space="preserve">1. Федеральный закон от 29.12.2012 №273-Ф3 «Об образовании в Российской Федерации» - статья 2 пункты 9, 10, 14; статья 10, пункт 7; статья 12 </w:t>
      </w:r>
      <w:r>
        <w:rPr>
          <w:sz w:val="28"/>
          <w:szCs w:val="28"/>
        </w:rPr>
        <w:lastRenderedPageBreak/>
        <w:t>пункты 1, 2, 4; статья 23 пункты 3, 4; статья 28 пункт 2; статья 48 пункт 1; 75 пункты 1-5; 76.</w:t>
      </w:r>
    </w:p>
    <w:p w:rsidR="00C52254" w:rsidRDefault="00C52254" w:rsidP="00C52254">
      <w:pPr>
        <w:shd w:val="clear" w:color="auto" w:fill="FFFFFF"/>
        <w:tabs>
          <w:tab w:val="left" w:pos="1189"/>
        </w:tabs>
        <w:spacing w:line="360" w:lineRule="auto"/>
        <w:ind w:firstLine="709"/>
      </w:pPr>
      <w:r>
        <w:rPr>
          <w:spacing w:val="-9"/>
          <w:sz w:val="28"/>
          <w:szCs w:val="28"/>
        </w:rPr>
        <w:t>2.</w:t>
      </w:r>
      <w:r>
        <w:rPr>
          <w:sz w:val="28"/>
          <w:szCs w:val="28"/>
        </w:rPr>
        <w:tab/>
        <w:t>Концепция развития дополнительного образования детей (утверждена</w:t>
      </w:r>
      <w:r>
        <w:rPr>
          <w:sz w:val="28"/>
          <w:szCs w:val="28"/>
        </w:rPr>
        <w:br/>
        <w:t>распоряжением Правительства Российской Федерации от 04.09.2014 №1726-р).</w:t>
      </w:r>
    </w:p>
    <w:p w:rsidR="00C52254" w:rsidRDefault="00C52254" w:rsidP="00C52254">
      <w:pPr>
        <w:numPr>
          <w:ilvl w:val="0"/>
          <w:numId w:val="8"/>
        </w:numPr>
        <w:shd w:val="clear" w:color="auto" w:fill="FFFFFF"/>
        <w:tabs>
          <w:tab w:val="left" w:pos="1078"/>
        </w:tabs>
        <w:spacing w:line="360" w:lineRule="auto"/>
        <w:ind w:firstLine="709"/>
      </w:pPr>
      <w:r>
        <w:rPr>
          <w:sz w:val="28"/>
          <w:szCs w:val="28"/>
        </w:rPr>
        <w:t>План мероприятий на 2015-2020 годы по реализации Концепции развития дополнительного образования детей (утверждён распоряжением Правительства Российской Федерации от 24.04.2015 №729-р).</w:t>
      </w:r>
    </w:p>
    <w:p w:rsidR="00C52254" w:rsidRDefault="00C52254" w:rsidP="00C52254">
      <w:pPr>
        <w:numPr>
          <w:ilvl w:val="0"/>
          <w:numId w:val="8"/>
        </w:numPr>
        <w:shd w:val="clear" w:color="auto" w:fill="FFFFFF"/>
        <w:tabs>
          <w:tab w:val="left" w:pos="1078"/>
        </w:tabs>
        <w:spacing w:line="360" w:lineRule="auto"/>
        <w:ind w:firstLine="709"/>
      </w:pPr>
      <w:r>
        <w:rPr>
          <w:sz w:val="28"/>
          <w:szCs w:val="28"/>
        </w:rPr>
        <w:t xml:space="preserve">Порядок организации и осуществления образовательной деятельности по дополнительным общеобразовательным программам (утверждён Приказом Министерства образования и науки России от 29.08.2013 №1008) </w:t>
      </w:r>
    </w:p>
    <w:p w:rsidR="00C52254" w:rsidRDefault="00C52254" w:rsidP="00C52254">
      <w:pPr>
        <w:shd w:val="clear" w:color="auto" w:fill="FFFFFF"/>
        <w:tabs>
          <w:tab w:val="left" w:pos="1214"/>
        </w:tabs>
        <w:spacing w:line="360" w:lineRule="auto"/>
        <w:ind w:firstLine="709"/>
      </w:pPr>
      <w:r>
        <w:rPr>
          <w:spacing w:val="-16"/>
          <w:sz w:val="28"/>
          <w:szCs w:val="28"/>
        </w:rPr>
        <w:t>5.</w:t>
      </w:r>
      <w:r>
        <w:rPr>
          <w:sz w:val="28"/>
          <w:szCs w:val="28"/>
        </w:rPr>
        <w:tab/>
        <w:t xml:space="preserve">Сан </w:t>
      </w:r>
      <w:proofErr w:type="spellStart"/>
      <w:r>
        <w:rPr>
          <w:sz w:val="28"/>
          <w:szCs w:val="28"/>
        </w:rPr>
        <w:t>Пин</w:t>
      </w:r>
      <w:proofErr w:type="spellEnd"/>
      <w:r>
        <w:rPr>
          <w:sz w:val="28"/>
          <w:szCs w:val="28"/>
        </w:rPr>
        <w:t xml:space="preserve"> 2.4.4.3.3172-14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(утверждены постановлением Главного санитарного врача Российской Федерации от 04.07.2014 № 41).</w:t>
      </w:r>
    </w:p>
    <w:p w:rsidR="00C52254" w:rsidRDefault="00C52254" w:rsidP="00C52254">
      <w:pPr>
        <w:numPr>
          <w:ilvl w:val="0"/>
          <w:numId w:val="9"/>
        </w:numPr>
        <w:shd w:val="clear" w:color="auto" w:fill="FFFFFF"/>
        <w:tabs>
          <w:tab w:val="left" w:pos="963"/>
        </w:tabs>
        <w:spacing w:line="360" w:lineRule="auto"/>
        <w:ind w:firstLine="709"/>
      </w:pPr>
      <w:proofErr w:type="gramStart"/>
      <w:r>
        <w:rPr>
          <w:spacing w:val="-1"/>
          <w:sz w:val="28"/>
          <w:szCs w:val="28"/>
        </w:rPr>
        <w:t xml:space="preserve">«Об утверждении Общих требований к определению нормативных затрат на оказание </w:t>
      </w:r>
      <w:r>
        <w:rPr>
          <w:sz w:val="28"/>
          <w:szCs w:val="28"/>
        </w:rPr>
        <w:t xml:space="preserve">государственных (муниципальных) услуг в сфере образования, науки и молодёжной политики, применяемых при расчёте объёма субсидии на финансовое обеспечение выполнения </w:t>
      </w:r>
      <w:r>
        <w:rPr>
          <w:spacing w:val="-2"/>
          <w:sz w:val="28"/>
          <w:szCs w:val="28"/>
        </w:rPr>
        <w:t xml:space="preserve">государственного (муниципального) задания на оказание государственных (муниципальных) услуг </w:t>
      </w:r>
      <w:r>
        <w:rPr>
          <w:spacing w:val="-1"/>
          <w:sz w:val="28"/>
          <w:szCs w:val="28"/>
        </w:rPr>
        <w:t>(выполнения работ) государственным (муниципальным) учреждением» (утверждены пунктом 4.1 приказа Министерства образования и науки Российской Федерации от 22.09.2015 № 1040).</w:t>
      </w:r>
      <w:proofErr w:type="gramEnd"/>
    </w:p>
    <w:p w:rsidR="00C52254" w:rsidRDefault="00C52254" w:rsidP="00C52254">
      <w:pPr>
        <w:numPr>
          <w:ilvl w:val="0"/>
          <w:numId w:val="9"/>
        </w:numPr>
        <w:shd w:val="clear" w:color="auto" w:fill="FFFFFF"/>
        <w:tabs>
          <w:tab w:val="left" w:pos="963"/>
        </w:tabs>
        <w:spacing w:line="360" w:lineRule="auto"/>
        <w:ind w:firstLine="709"/>
      </w:pPr>
      <w:r>
        <w:rPr>
          <w:sz w:val="28"/>
          <w:szCs w:val="28"/>
        </w:rPr>
        <w:t xml:space="preserve">«О примерных требованиях к программам дополнительного образования детей» </w:t>
      </w:r>
      <w:r>
        <w:rPr>
          <w:spacing w:val="-1"/>
          <w:sz w:val="28"/>
          <w:szCs w:val="28"/>
        </w:rPr>
        <w:t xml:space="preserve">(Приложение к письму департамента молодёжной политики, воспитания и социальной поддержки </w:t>
      </w:r>
      <w:r>
        <w:rPr>
          <w:sz w:val="28"/>
          <w:szCs w:val="28"/>
        </w:rPr>
        <w:t>детей МО и Н РФ от 11.12.2006 №06-1844).</w:t>
      </w:r>
    </w:p>
    <w:p w:rsidR="00C52254" w:rsidRDefault="00C52254" w:rsidP="00C52254">
      <w:pPr>
        <w:numPr>
          <w:ilvl w:val="0"/>
          <w:numId w:val="9"/>
        </w:numPr>
        <w:shd w:val="clear" w:color="auto" w:fill="FFFFFF"/>
        <w:tabs>
          <w:tab w:val="left" w:pos="963"/>
        </w:tabs>
        <w:spacing w:line="360" w:lineRule="auto"/>
        <w:ind w:firstLine="709"/>
      </w:pPr>
      <w:r>
        <w:rPr>
          <w:spacing w:val="-1"/>
          <w:sz w:val="28"/>
          <w:szCs w:val="28"/>
        </w:rPr>
        <w:t>Письмо Министерства образования и науки Российской Федерации от 14.12.2015 № 09-</w:t>
      </w:r>
      <w:r>
        <w:rPr>
          <w:sz w:val="28"/>
          <w:szCs w:val="28"/>
        </w:rPr>
        <w:t>3564 «О внеурочной деятельности и реализации дополнительных общеобразовательных программ».</w:t>
      </w:r>
    </w:p>
    <w:p w:rsidR="00C52254" w:rsidRDefault="00C52254" w:rsidP="00C52254">
      <w:pPr>
        <w:shd w:val="clear" w:color="auto" w:fill="FFFFFF"/>
        <w:tabs>
          <w:tab w:val="left" w:pos="1127"/>
        </w:tabs>
        <w:spacing w:line="360" w:lineRule="auto"/>
        <w:ind w:firstLine="709"/>
      </w:pPr>
      <w:r>
        <w:rPr>
          <w:spacing w:val="-7"/>
          <w:sz w:val="28"/>
          <w:szCs w:val="28"/>
        </w:rPr>
        <w:t>9.</w:t>
      </w:r>
      <w:r>
        <w:rPr>
          <w:sz w:val="28"/>
          <w:szCs w:val="28"/>
        </w:rPr>
        <w:tab/>
        <w:t>«Экспертиза программ дополнительного образования детей, внеурочной деятельности и элективных курсов» (приложение к журналу «Внешкольник» - Бюллетень «Региональный опыт развития воспитания и дополнительного образования детей и молодёжи» № 4, 2014 г.)</w:t>
      </w:r>
    </w:p>
    <w:p w:rsidR="00C52254" w:rsidRDefault="00C52254" w:rsidP="00C52254">
      <w:pPr>
        <w:shd w:val="clear" w:color="auto" w:fill="FFFFFF"/>
        <w:tabs>
          <w:tab w:val="left" w:pos="1354"/>
        </w:tabs>
        <w:spacing w:line="360" w:lineRule="auto"/>
        <w:ind w:firstLine="709"/>
      </w:pPr>
      <w:r>
        <w:rPr>
          <w:spacing w:val="-14"/>
          <w:sz w:val="28"/>
          <w:szCs w:val="28"/>
        </w:rPr>
        <w:lastRenderedPageBreak/>
        <w:t>10.</w:t>
      </w:r>
      <w:r>
        <w:rPr>
          <w:sz w:val="28"/>
          <w:szCs w:val="28"/>
        </w:rPr>
        <w:tab/>
        <w:t xml:space="preserve">«Методические рекомендации по проектированию дополнительных общеразвивающих программ» (включая </w:t>
      </w:r>
      <w:proofErr w:type="spellStart"/>
      <w:r>
        <w:rPr>
          <w:sz w:val="28"/>
          <w:szCs w:val="28"/>
        </w:rPr>
        <w:t>разноуровневые</w:t>
      </w:r>
      <w:proofErr w:type="spellEnd"/>
      <w:r>
        <w:rPr>
          <w:sz w:val="28"/>
          <w:szCs w:val="28"/>
        </w:rPr>
        <w:t xml:space="preserve"> программы) (направлены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18.11.2015 № 09-3242).</w:t>
      </w:r>
    </w:p>
    <w:p w:rsidR="00C52254" w:rsidRDefault="00C52254" w:rsidP="00C52254">
      <w:pPr>
        <w:numPr>
          <w:ilvl w:val="0"/>
          <w:numId w:val="10"/>
        </w:numPr>
        <w:shd w:val="clear" w:color="auto" w:fill="FFFFFF"/>
        <w:tabs>
          <w:tab w:val="left" w:pos="1078"/>
        </w:tabs>
        <w:spacing w:line="360" w:lineRule="auto"/>
        <w:ind w:firstLine="709"/>
      </w:pPr>
      <w:r>
        <w:rPr>
          <w:sz w:val="28"/>
          <w:szCs w:val="28"/>
        </w:rPr>
        <w:t xml:space="preserve"> Приказ МО и Н РТ № 1465/14 от 20 марта 2014 г. «Об утверждении Модельного </w:t>
      </w:r>
      <w:r>
        <w:rPr>
          <w:spacing w:val="-1"/>
          <w:sz w:val="28"/>
          <w:szCs w:val="28"/>
        </w:rPr>
        <w:t xml:space="preserve">стандарта качества муниципальной услуги по организации предоставления дополнительного </w:t>
      </w:r>
      <w:r>
        <w:rPr>
          <w:sz w:val="28"/>
          <w:szCs w:val="28"/>
        </w:rPr>
        <w:t>образования детей в многопрофильных организациях дополнительного образования в новой редакции».</w:t>
      </w:r>
    </w:p>
    <w:p w:rsidR="00C52254" w:rsidRDefault="00C52254" w:rsidP="00C52254">
      <w:pPr>
        <w:numPr>
          <w:ilvl w:val="0"/>
          <w:numId w:val="10"/>
        </w:numPr>
        <w:shd w:val="clear" w:color="auto" w:fill="FFFFFF"/>
        <w:tabs>
          <w:tab w:val="left" w:pos="1078"/>
        </w:tabs>
        <w:spacing w:line="360" w:lineRule="auto"/>
        <w:ind w:firstLine="709"/>
      </w:pPr>
      <w:r>
        <w:rPr>
          <w:spacing w:val="-1"/>
          <w:sz w:val="28"/>
          <w:szCs w:val="28"/>
        </w:rPr>
        <w:t xml:space="preserve"> Приказ Мо и Н РТ № 2529/14 от 6 мая 2014 г. «Об утверждении Модельного стандарта </w:t>
      </w:r>
      <w:r>
        <w:rPr>
          <w:sz w:val="28"/>
          <w:szCs w:val="28"/>
        </w:rPr>
        <w:t>качества муниципальной услуги по организации предоставления дополнительного образования детей в общеобразовательных организациях».</w:t>
      </w:r>
    </w:p>
    <w:p w:rsidR="00C52254" w:rsidRDefault="00C52254" w:rsidP="00C52254">
      <w:pPr>
        <w:numPr>
          <w:ilvl w:val="0"/>
          <w:numId w:val="10"/>
        </w:numPr>
        <w:shd w:val="clear" w:color="auto" w:fill="FFFFFF"/>
        <w:tabs>
          <w:tab w:val="left" w:pos="1078"/>
        </w:tabs>
        <w:spacing w:line="360" w:lineRule="auto"/>
        <w:ind w:firstLine="709"/>
      </w:pPr>
      <w:r>
        <w:rPr>
          <w:spacing w:val="-1"/>
          <w:sz w:val="28"/>
          <w:szCs w:val="28"/>
        </w:rPr>
        <w:t xml:space="preserve"> Положение об общеобразовательных общеразвивающих программах МБУ </w:t>
      </w:r>
      <w:proofErr w:type="gramStart"/>
      <w:r>
        <w:rPr>
          <w:spacing w:val="-1"/>
          <w:sz w:val="28"/>
          <w:szCs w:val="28"/>
        </w:rPr>
        <w:t>ДО</w:t>
      </w:r>
      <w:proofErr w:type="gramEnd"/>
      <w:r>
        <w:rPr>
          <w:spacing w:val="-1"/>
          <w:sz w:val="28"/>
          <w:szCs w:val="28"/>
        </w:rPr>
        <w:t xml:space="preserve"> «</w:t>
      </w:r>
      <w:proofErr w:type="gramStart"/>
      <w:r>
        <w:rPr>
          <w:spacing w:val="-1"/>
          <w:sz w:val="28"/>
          <w:szCs w:val="28"/>
        </w:rPr>
        <w:t>Центр</w:t>
      </w:r>
      <w:proofErr w:type="gramEnd"/>
      <w:r>
        <w:rPr>
          <w:spacing w:val="-1"/>
          <w:sz w:val="28"/>
          <w:szCs w:val="28"/>
        </w:rPr>
        <w:t xml:space="preserve"> </w:t>
      </w:r>
      <w:r>
        <w:rPr>
          <w:sz w:val="28"/>
          <w:szCs w:val="28"/>
        </w:rPr>
        <w:t>детского творчества» от 21.08.2017 г.</w:t>
      </w:r>
    </w:p>
    <w:p w:rsidR="00C52254" w:rsidRDefault="00C52254" w:rsidP="00C52254">
      <w:pPr>
        <w:shd w:val="clear" w:color="auto" w:fill="FFFFFF"/>
        <w:tabs>
          <w:tab w:val="left" w:pos="1078"/>
        </w:tabs>
        <w:spacing w:line="360" w:lineRule="auto"/>
        <w:rPr>
          <w:spacing w:val="-14"/>
          <w:sz w:val="28"/>
          <w:szCs w:val="28"/>
        </w:rPr>
      </w:pPr>
    </w:p>
    <w:p w:rsidR="00C52254" w:rsidRDefault="00C52254" w:rsidP="00C52254">
      <w:pPr>
        <w:shd w:val="clear" w:color="auto" w:fill="FFFFFF"/>
        <w:tabs>
          <w:tab w:val="left" w:pos="142"/>
          <w:tab w:val="left" w:pos="2486"/>
          <w:tab w:val="left" w:pos="6322"/>
        </w:tabs>
        <w:spacing w:line="360" w:lineRule="auto"/>
        <w:ind w:firstLine="709"/>
        <w:jc w:val="center"/>
      </w:pPr>
      <w:r>
        <w:rPr>
          <w:b/>
          <w:bCs/>
          <w:spacing w:val="-2"/>
          <w:sz w:val="28"/>
          <w:szCs w:val="28"/>
        </w:rPr>
        <w:t>УЧЕБНО-ТЕМАТИЧЕСКИЙ ПЛАН</w:t>
      </w:r>
    </w:p>
    <w:p w:rsidR="00C52254" w:rsidRDefault="00C52254" w:rsidP="00C52254">
      <w:pPr>
        <w:shd w:val="clear" w:color="auto" w:fill="FFFFFF"/>
        <w:tabs>
          <w:tab w:val="left" w:pos="142"/>
          <w:tab w:val="left" w:pos="2486"/>
          <w:tab w:val="left" w:pos="6322"/>
        </w:tabs>
        <w:spacing w:line="360" w:lineRule="auto"/>
        <w:ind w:firstLine="709"/>
        <w:jc w:val="both"/>
        <w:rPr>
          <w:sz w:val="28"/>
          <w:szCs w:val="28"/>
        </w:rPr>
      </w:pPr>
    </w:p>
    <w:p w:rsidR="00C52254" w:rsidRDefault="00C52254" w:rsidP="00C52254">
      <w:pPr>
        <w:shd w:val="clear" w:color="auto" w:fill="FFFFFF"/>
        <w:tabs>
          <w:tab w:val="left" w:pos="142"/>
          <w:tab w:val="left" w:pos="2486"/>
          <w:tab w:val="left" w:pos="6322"/>
        </w:tabs>
        <w:spacing w:line="360" w:lineRule="auto"/>
        <w:ind w:firstLine="709"/>
        <w:jc w:val="both"/>
        <w:rPr>
          <w:sz w:val="28"/>
          <w:szCs w:val="28"/>
        </w:rPr>
        <w:sectPr w:rsidR="00C52254" w:rsidSect="00C52254">
          <w:pgSz w:w="11906" w:h="16838"/>
          <w:pgMar w:top="567" w:right="427" w:bottom="720" w:left="1701" w:header="720" w:footer="720" w:gutter="0"/>
          <w:cols w:space="720"/>
          <w:formProt w:val="0"/>
          <w:noEndnote/>
        </w:sectPr>
      </w:pPr>
    </w:p>
    <w:p w:rsidR="00C52254" w:rsidRDefault="00C52254" w:rsidP="00C52254"/>
    <w:p w:rsidR="00C52254" w:rsidRDefault="00C52254" w:rsidP="00C52254">
      <w:pPr>
        <w:sectPr w:rsidR="00C52254">
          <w:type w:val="continuous"/>
          <w:pgSz w:w="11906" w:h="16838"/>
          <w:pgMar w:top="567" w:right="427" w:bottom="720" w:left="1701" w:header="720" w:footer="720" w:gutter="0"/>
          <w:cols w:space="720"/>
          <w:formProt w:val="0"/>
          <w:noEndnote/>
        </w:sectPr>
      </w:pPr>
    </w:p>
    <w:p w:rsidR="00C52254" w:rsidRDefault="00C52254" w:rsidP="00C52254"/>
    <w:p w:rsidR="00C52254" w:rsidRDefault="00C52254" w:rsidP="00C52254">
      <w:pPr>
        <w:sectPr w:rsidR="00C52254">
          <w:type w:val="continuous"/>
          <w:pgSz w:w="11906" w:h="16838"/>
          <w:pgMar w:top="567" w:right="427" w:bottom="720" w:left="1701" w:header="720" w:footer="720" w:gutter="0"/>
          <w:cols w:space="720"/>
          <w:formProt w:val="0"/>
          <w:noEndnote/>
        </w:sectPr>
      </w:pPr>
    </w:p>
    <w:tbl>
      <w:tblPr>
        <w:tblW w:w="0" w:type="auto"/>
        <w:tblInd w:w="-78" w:type="dxa"/>
        <w:tblLayout w:type="fixed"/>
        <w:tblCellMar>
          <w:left w:w="0" w:type="dxa"/>
          <w:right w:w="0" w:type="dxa"/>
        </w:tblCellMar>
        <w:tblLook w:val="0000" w:firstRow="0" w:lastRow="0" w:firstColumn="0" w:lastColumn="0" w:noHBand="0" w:noVBand="0"/>
      </w:tblPr>
      <w:tblGrid>
        <w:gridCol w:w="539"/>
        <w:gridCol w:w="4536"/>
        <w:gridCol w:w="7"/>
        <w:gridCol w:w="871"/>
        <w:gridCol w:w="1987"/>
        <w:gridCol w:w="1985"/>
      </w:tblGrid>
      <w:tr w:rsidR="00C52254" w:rsidTr="004B7BF8">
        <w:trPr>
          <w:trHeight w:hRule="exact" w:val="658"/>
        </w:trPr>
        <w:tc>
          <w:tcPr>
            <w:tcW w:w="539" w:type="dxa"/>
            <w:vMerge w:val="restart"/>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b/>
                <w:sz w:val="28"/>
                <w:szCs w:val="28"/>
              </w:rPr>
              <w:lastRenderedPageBreak/>
              <w:t>№№</w:t>
            </w:r>
          </w:p>
          <w:p w:rsidR="00C52254" w:rsidRDefault="00C52254" w:rsidP="004B7BF8">
            <w:pPr>
              <w:shd w:val="clear" w:color="auto" w:fill="FFFFFF"/>
              <w:tabs>
                <w:tab w:val="left" w:pos="142"/>
              </w:tabs>
              <w:spacing w:line="360" w:lineRule="auto"/>
              <w:ind w:firstLine="709"/>
              <w:jc w:val="both"/>
            </w:pPr>
            <w:proofErr w:type="gramStart"/>
            <w:r>
              <w:rPr>
                <w:b/>
                <w:sz w:val="28"/>
                <w:szCs w:val="28"/>
              </w:rPr>
              <w:t>п</w:t>
            </w:r>
            <w:proofErr w:type="gramEnd"/>
            <w:r>
              <w:rPr>
                <w:b/>
                <w:sz w:val="28"/>
                <w:szCs w:val="28"/>
              </w:rPr>
              <w:t>/п</w:t>
            </w:r>
          </w:p>
        </w:tc>
        <w:tc>
          <w:tcPr>
            <w:tcW w:w="4536" w:type="dxa"/>
            <w:vMerge w:val="restart"/>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tabs>
                <w:tab w:val="left" w:pos="1620"/>
              </w:tabs>
              <w:spacing w:line="360" w:lineRule="auto"/>
              <w:ind w:firstLine="709"/>
              <w:jc w:val="both"/>
            </w:pPr>
            <w:r>
              <w:rPr>
                <w:sz w:val="28"/>
                <w:szCs w:val="28"/>
              </w:rPr>
              <w:tab/>
            </w:r>
            <w:r>
              <w:rPr>
                <w:b/>
                <w:sz w:val="28"/>
                <w:szCs w:val="28"/>
              </w:rPr>
              <w:t>Тема</w:t>
            </w:r>
          </w:p>
        </w:tc>
        <w:tc>
          <w:tcPr>
            <w:tcW w:w="4848" w:type="dxa"/>
            <w:gridSpan w:val="4"/>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b/>
                <w:bCs/>
                <w:spacing w:val="-1"/>
                <w:sz w:val="28"/>
                <w:szCs w:val="28"/>
              </w:rPr>
              <w:t>Количество часов</w:t>
            </w:r>
          </w:p>
        </w:tc>
      </w:tr>
      <w:tr w:rsidR="00C52254" w:rsidTr="004B7BF8">
        <w:trPr>
          <w:trHeight w:hRule="exact" w:val="775"/>
        </w:trPr>
        <w:tc>
          <w:tcPr>
            <w:tcW w:w="539" w:type="dxa"/>
            <w:vMerge/>
            <w:tcBorders>
              <w:top w:val="nil"/>
              <w:left w:val="single" w:sz="6" w:space="0" w:color="000000"/>
              <w:bottom w:val="single" w:sz="4"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rPr>
                <w:sz w:val="28"/>
                <w:szCs w:val="28"/>
              </w:rPr>
            </w:pPr>
          </w:p>
        </w:tc>
        <w:tc>
          <w:tcPr>
            <w:tcW w:w="4536" w:type="dxa"/>
            <w:vMerge/>
            <w:tcBorders>
              <w:top w:val="nil"/>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rPr>
                <w:sz w:val="28"/>
                <w:szCs w:val="28"/>
              </w:rPr>
            </w:pPr>
          </w:p>
        </w:tc>
        <w:tc>
          <w:tcPr>
            <w:tcW w:w="87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b/>
                <w:bCs/>
                <w:spacing w:val="-2"/>
                <w:sz w:val="28"/>
                <w:szCs w:val="28"/>
              </w:rPr>
              <w:t>всего</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b/>
                <w:bCs/>
                <w:spacing w:val="-2"/>
                <w:sz w:val="28"/>
                <w:szCs w:val="28"/>
              </w:rPr>
              <w:t>теоретичес</w:t>
            </w:r>
            <w:r>
              <w:rPr>
                <w:b/>
                <w:bCs/>
                <w:sz w:val="28"/>
                <w:szCs w:val="28"/>
              </w:rPr>
              <w:t>кий</w:t>
            </w:r>
          </w:p>
        </w:tc>
        <w:tc>
          <w:tcPr>
            <w:tcW w:w="1985" w:type="dxa"/>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b/>
                <w:bCs/>
                <w:spacing w:val="-1"/>
                <w:sz w:val="28"/>
                <w:szCs w:val="28"/>
              </w:rPr>
              <w:t>практический</w:t>
            </w:r>
          </w:p>
        </w:tc>
      </w:tr>
      <w:tr w:rsidR="00C52254" w:rsidTr="004B7BF8">
        <w:trPr>
          <w:trHeight w:hRule="exact" w:val="2261"/>
        </w:trPr>
        <w:tc>
          <w:tcPr>
            <w:tcW w:w="539" w:type="dxa"/>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tcPr>
          <w:p w:rsidR="00C52254" w:rsidRDefault="00C52254" w:rsidP="004B7BF8">
            <w:pPr>
              <w:spacing w:line="360" w:lineRule="auto"/>
              <w:ind w:firstLine="709"/>
              <w:jc w:val="both"/>
            </w:pPr>
            <w:r>
              <w:rPr>
                <w:sz w:val="28"/>
                <w:szCs w:val="28"/>
              </w:rPr>
              <w:t xml:space="preserve"> 1</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8"/>
                <w:szCs w:val="28"/>
              </w:rPr>
              <w:t xml:space="preserve">Инструктаж по технике безопасности. </w:t>
            </w:r>
            <w:r>
              <w:rPr>
                <w:iCs/>
                <w:sz w:val="28"/>
                <w:szCs w:val="28"/>
              </w:rPr>
              <w:t>Введение в робототехнику.</w:t>
            </w:r>
            <w:r>
              <w:rPr>
                <w:sz w:val="28"/>
                <w:szCs w:val="28"/>
              </w:rPr>
              <w:t xml:space="preserve"> Знакомство с роботами </w:t>
            </w:r>
            <w:r>
              <w:rPr>
                <w:sz w:val="28"/>
                <w:szCs w:val="28"/>
                <w:lang w:val="en-US"/>
              </w:rPr>
              <w:t>LEGO</w:t>
            </w:r>
            <w:r>
              <w:rPr>
                <w:sz w:val="28"/>
                <w:szCs w:val="28"/>
              </w:rPr>
              <w:t xml:space="preserve"> </w:t>
            </w:r>
            <w:r>
              <w:rPr>
                <w:sz w:val="28"/>
                <w:szCs w:val="28"/>
                <w:lang w:val="en-US"/>
              </w:rPr>
              <w:t>MINDSTORMS</w:t>
            </w:r>
            <w:r>
              <w:rPr>
                <w:sz w:val="28"/>
                <w:szCs w:val="28"/>
              </w:rPr>
              <w:t xml:space="preserve"> </w:t>
            </w:r>
            <w:r>
              <w:rPr>
                <w:sz w:val="28"/>
                <w:szCs w:val="28"/>
                <w:lang w:val="en-US"/>
              </w:rPr>
              <w:t>EV</w:t>
            </w:r>
            <w:r>
              <w:rPr>
                <w:sz w:val="28"/>
                <w:szCs w:val="28"/>
              </w:rPr>
              <w:t>3</w:t>
            </w:r>
          </w:p>
          <w:p w:rsidR="00C52254" w:rsidRDefault="00C52254" w:rsidP="004B7BF8">
            <w:pPr>
              <w:shd w:val="clear" w:color="auto" w:fill="FFFFFF"/>
              <w:tabs>
                <w:tab w:val="left" w:pos="142"/>
              </w:tabs>
              <w:spacing w:line="360" w:lineRule="auto"/>
              <w:ind w:firstLine="709"/>
              <w:jc w:val="both"/>
              <w:rPr>
                <w:sz w:val="28"/>
                <w:szCs w:val="28"/>
              </w:rPr>
            </w:pPr>
          </w:p>
        </w:tc>
        <w:tc>
          <w:tcPr>
            <w:tcW w:w="87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8"/>
                <w:szCs w:val="28"/>
              </w:rPr>
              <w:t>2</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8"/>
                <w:szCs w:val="28"/>
              </w:rPr>
              <w:t>2</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rPr>
                <w:sz w:val="28"/>
                <w:szCs w:val="28"/>
              </w:rPr>
            </w:pPr>
          </w:p>
        </w:tc>
      </w:tr>
      <w:tr w:rsidR="00C52254" w:rsidTr="004B7BF8">
        <w:trPr>
          <w:trHeight w:hRule="exact" w:val="331"/>
        </w:trPr>
        <w:tc>
          <w:tcPr>
            <w:tcW w:w="539" w:type="dxa"/>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tcPr>
          <w:p w:rsidR="00C52254" w:rsidRDefault="00C52254" w:rsidP="004B7BF8">
            <w:pPr>
              <w:tabs>
                <w:tab w:val="left" w:pos="142"/>
              </w:tabs>
              <w:spacing w:line="360" w:lineRule="auto"/>
              <w:jc w:val="both"/>
            </w:pPr>
            <w:r>
              <w:rPr>
                <w:sz w:val="28"/>
                <w:szCs w:val="28"/>
              </w:rPr>
              <w:t xml:space="preserve"> 2</w:t>
            </w:r>
          </w:p>
          <w:p w:rsidR="00C52254" w:rsidRDefault="00C52254" w:rsidP="004B7BF8">
            <w:pPr>
              <w:tabs>
                <w:tab w:val="left" w:pos="142"/>
              </w:tabs>
              <w:spacing w:line="360" w:lineRule="auto"/>
              <w:ind w:firstLine="709"/>
              <w:jc w:val="both"/>
              <w:rPr>
                <w:sz w:val="28"/>
                <w:szCs w:val="28"/>
              </w:rPr>
            </w:pPr>
          </w:p>
        </w:tc>
        <w:tc>
          <w:tcPr>
            <w:tcW w:w="45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8"/>
                <w:szCs w:val="28"/>
              </w:rPr>
              <w:t>Конструирование</w:t>
            </w:r>
          </w:p>
        </w:tc>
        <w:tc>
          <w:tcPr>
            <w:tcW w:w="87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8"/>
                <w:szCs w:val="28"/>
              </w:rPr>
              <w:t>20</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8"/>
                <w:szCs w:val="28"/>
              </w:rPr>
              <w:t>4</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8"/>
                <w:szCs w:val="28"/>
              </w:rPr>
              <w:t>16</w:t>
            </w:r>
          </w:p>
        </w:tc>
      </w:tr>
      <w:tr w:rsidR="00C52254" w:rsidTr="004B7BF8">
        <w:trPr>
          <w:trHeight w:hRule="exact" w:val="795"/>
        </w:trPr>
        <w:tc>
          <w:tcPr>
            <w:tcW w:w="539" w:type="dxa"/>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tcPr>
          <w:p w:rsidR="00C52254" w:rsidRDefault="00C52254" w:rsidP="004B7BF8">
            <w:pPr>
              <w:tabs>
                <w:tab w:val="left" w:pos="142"/>
              </w:tabs>
              <w:spacing w:line="360" w:lineRule="auto"/>
              <w:jc w:val="both"/>
            </w:pPr>
            <w:r>
              <w:rPr>
                <w:sz w:val="28"/>
                <w:szCs w:val="28"/>
              </w:rPr>
              <w:t xml:space="preserve"> 3</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pacing w:val="-2"/>
                <w:sz w:val="28"/>
                <w:szCs w:val="28"/>
              </w:rPr>
              <w:t>Знакомство с программированием.</w:t>
            </w:r>
          </w:p>
        </w:tc>
        <w:tc>
          <w:tcPr>
            <w:tcW w:w="87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8"/>
                <w:szCs w:val="28"/>
              </w:rPr>
              <w:t>6</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8"/>
                <w:szCs w:val="28"/>
              </w:rPr>
              <w:t>3</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8"/>
                <w:szCs w:val="28"/>
              </w:rPr>
              <w:t>3</w:t>
            </w:r>
          </w:p>
        </w:tc>
      </w:tr>
      <w:tr w:rsidR="00C52254" w:rsidTr="004B7BF8">
        <w:trPr>
          <w:trHeight w:hRule="exact" w:val="331"/>
        </w:trPr>
        <w:tc>
          <w:tcPr>
            <w:tcW w:w="539" w:type="dxa"/>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tcPr>
          <w:p w:rsidR="00C52254" w:rsidRDefault="00C52254" w:rsidP="004B7BF8">
            <w:pPr>
              <w:tabs>
                <w:tab w:val="left" w:pos="142"/>
              </w:tabs>
              <w:spacing w:line="360" w:lineRule="auto"/>
              <w:jc w:val="both"/>
            </w:pPr>
            <w:r>
              <w:rPr>
                <w:sz w:val="28"/>
                <w:szCs w:val="28"/>
              </w:rPr>
              <w:t xml:space="preserve"> 4</w:t>
            </w:r>
          </w:p>
          <w:p w:rsidR="00C52254" w:rsidRDefault="00C52254" w:rsidP="004B7BF8">
            <w:pPr>
              <w:tabs>
                <w:tab w:val="left" w:pos="142"/>
              </w:tabs>
              <w:spacing w:line="360" w:lineRule="auto"/>
              <w:ind w:firstLine="709"/>
              <w:jc w:val="both"/>
              <w:rPr>
                <w:sz w:val="28"/>
                <w:szCs w:val="28"/>
              </w:rPr>
            </w:pPr>
          </w:p>
        </w:tc>
        <w:tc>
          <w:tcPr>
            <w:tcW w:w="45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8"/>
                <w:szCs w:val="28"/>
              </w:rPr>
              <w:t>Программные структуры.</w:t>
            </w:r>
          </w:p>
        </w:tc>
        <w:tc>
          <w:tcPr>
            <w:tcW w:w="87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8"/>
                <w:szCs w:val="28"/>
              </w:rPr>
              <w:t>8</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8"/>
                <w:szCs w:val="28"/>
              </w:rPr>
              <w:t>3</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8"/>
                <w:szCs w:val="28"/>
              </w:rPr>
              <w:t>5</w:t>
            </w:r>
          </w:p>
        </w:tc>
      </w:tr>
      <w:tr w:rsidR="00C52254" w:rsidTr="004B7BF8">
        <w:trPr>
          <w:trHeight w:hRule="exact" w:val="331"/>
        </w:trPr>
        <w:tc>
          <w:tcPr>
            <w:tcW w:w="539" w:type="dxa"/>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tcPr>
          <w:p w:rsidR="00C52254" w:rsidRDefault="00C52254" w:rsidP="004B7BF8">
            <w:pPr>
              <w:tabs>
                <w:tab w:val="left" w:pos="142"/>
              </w:tabs>
              <w:spacing w:line="360" w:lineRule="auto"/>
              <w:jc w:val="both"/>
            </w:pPr>
            <w:r>
              <w:rPr>
                <w:sz w:val="28"/>
                <w:szCs w:val="28"/>
              </w:rPr>
              <w:t xml:space="preserve"> 5</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8"/>
                <w:szCs w:val="28"/>
              </w:rPr>
              <w:t>Работа с датчиками.</w:t>
            </w:r>
          </w:p>
        </w:tc>
        <w:tc>
          <w:tcPr>
            <w:tcW w:w="87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8"/>
                <w:szCs w:val="28"/>
              </w:rPr>
              <w:t>22</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8"/>
                <w:szCs w:val="28"/>
              </w:rPr>
              <w:t>4</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8"/>
                <w:szCs w:val="28"/>
              </w:rPr>
              <w:t>18</w:t>
            </w:r>
          </w:p>
        </w:tc>
      </w:tr>
      <w:tr w:rsidR="00C52254" w:rsidTr="004B7BF8">
        <w:trPr>
          <w:trHeight w:hRule="exact" w:val="937"/>
        </w:trPr>
        <w:tc>
          <w:tcPr>
            <w:tcW w:w="539" w:type="dxa"/>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tcPr>
          <w:p w:rsidR="00C52254" w:rsidRDefault="00C52254" w:rsidP="004B7BF8">
            <w:pPr>
              <w:tabs>
                <w:tab w:val="left" w:pos="142"/>
              </w:tabs>
              <w:spacing w:line="360" w:lineRule="auto"/>
              <w:jc w:val="both"/>
            </w:pPr>
            <w:r>
              <w:rPr>
                <w:sz w:val="28"/>
                <w:szCs w:val="28"/>
              </w:rPr>
              <w:lastRenderedPageBreak/>
              <w:t xml:space="preserve"> 6</w:t>
            </w:r>
          </w:p>
          <w:p w:rsidR="00C52254" w:rsidRDefault="00C52254" w:rsidP="004B7BF8">
            <w:pPr>
              <w:tabs>
                <w:tab w:val="left" w:pos="142"/>
              </w:tabs>
              <w:spacing w:line="360" w:lineRule="auto"/>
              <w:ind w:firstLine="709"/>
              <w:jc w:val="both"/>
              <w:rPr>
                <w:sz w:val="28"/>
                <w:szCs w:val="28"/>
              </w:rPr>
            </w:pPr>
          </w:p>
        </w:tc>
        <w:tc>
          <w:tcPr>
            <w:tcW w:w="45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pacing w:val="-2"/>
                <w:sz w:val="28"/>
                <w:szCs w:val="28"/>
              </w:rPr>
              <w:t xml:space="preserve">Основные виды соревнований и </w:t>
            </w:r>
            <w:r>
              <w:rPr>
                <w:sz w:val="28"/>
                <w:szCs w:val="28"/>
              </w:rPr>
              <w:t>элементы заданий.</w:t>
            </w:r>
          </w:p>
        </w:tc>
        <w:tc>
          <w:tcPr>
            <w:tcW w:w="87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8"/>
                <w:szCs w:val="28"/>
              </w:rPr>
              <w:t>24</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8"/>
                <w:szCs w:val="28"/>
              </w:rPr>
              <w:t>4</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8"/>
                <w:szCs w:val="28"/>
              </w:rPr>
              <w:t>20</w:t>
            </w:r>
          </w:p>
        </w:tc>
      </w:tr>
      <w:tr w:rsidR="00C52254" w:rsidTr="004B7BF8">
        <w:trPr>
          <w:trHeight w:hRule="exact" w:val="911"/>
        </w:trPr>
        <w:tc>
          <w:tcPr>
            <w:tcW w:w="539" w:type="dxa"/>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tcPr>
          <w:p w:rsidR="00C52254" w:rsidRDefault="00C52254" w:rsidP="004B7BF8">
            <w:pPr>
              <w:tabs>
                <w:tab w:val="left" w:pos="142"/>
              </w:tabs>
              <w:spacing w:line="360" w:lineRule="auto"/>
              <w:ind w:firstLine="709"/>
              <w:jc w:val="both"/>
            </w:pPr>
            <w:r>
              <w:rPr>
                <w:sz w:val="28"/>
                <w:szCs w:val="28"/>
              </w:rPr>
              <w:t xml:space="preserve"> 7</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pacing w:val="-2"/>
                <w:sz w:val="28"/>
                <w:szCs w:val="28"/>
              </w:rPr>
              <w:t xml:space="preserve">Работа с подсветкой, экраном и </w:t>
            </w:r>
            <w:r>
              <w:rPr>
                <w:sz w:val="28"/>
                <w:szCs w:val="28"/>
              </w:rPr>
              <w:t xml:space="preserve">звуком на блоке </w:t>
            </w:r>
            <w:r>
              <w:rPr>
                <w:sz w:val="28"/>
                <w:szCs w:val="28"/>
                <w:lang w:val="en-US"/>
              </w:rPr>
              <w:t>EV</w:t>
            </w:r>
            <w:r>
              <w:rPr>
                <w:sz w:val="28"/>
                <w:szCs w:val="28"/>
              </w:rPr>
              <w:t>3 .</w:t>
            </w:r>
          </w:p>
        </w:tc>
        <w:tc>
          <w:tcPr>
            <w:tcW w:w="87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8"/>
                <w:szCs w:val="28"/>
              </w:rPr>
              <w:t>10</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8"/>
                <w:szCs w:val="28"/>
              </w:rPr>
              <w:t>2</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8"/>
                <w:szCs w:val="28"/>
              </w:rPr>
              <w:t>8</w:t>
            </w:r>
          </w:p>
        </w:tc>
      </w:tr>
      <w:tr w:rsidR="00C52254" w:rsidTr="004B7BF8">
        <w:trPr>
          <w:trHeight w:hRule="exact" w:val="336"/>
        </w:trPr>
        <w:tc>
          <w:tcPr>
            <w:tcW w:w="539" w:type="dxa"/>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tcPr>
          <w:p w:rsidR="00C52254" w:rsidRDefault="00C52254" w:rsidP="004B7BF8">
            <w:pPr>
              <w:tabs>
                <w:tab w:val="left" w:pos="142"/>
              </w:tabs>
              <w:spacing w:line="360" w:lineRule="auto"/>
              <w:jc w:val="both"/>
            </w:pPr>
            <w:r>
              <w:rPr>
                <w:sz w:val="28"/>
                <w:szCs w:val="28"/>
              </w:rPr>
              <w:t xml:space="preserve"> 8</w:t>
            </w:r>
          </w:p>
          <w:p w:rsidR="00C52254" w:rsidRDefault="00C52254" w:rsidP="004B7BF8">
            <w:pPr>
              <w:tabs>
                <w:tab w:val="left" w:pos="142"/>
              </w:tabs>
              <w:spacing w:line="360" w:lineRule="auto"/>
              <w:ind w:firstLine="709"/>
              <w:jc w:val="both"/>
              <w:rPr>
                <w:sz w:val="28"/>
                <w:szCs w:val="28"/>
              </w:rPr>
            </w:pPr>
          </w:p>
        </w:tc>
        <w:tc>
          <w:tcPr>
            <w:tcW w:w="45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8"/>
                <w:szCs w:val="28"/>
              </w:rPr>
              <w:t>Работа с данными.</w:t>
            </w:r>
          </w:p>
        </w:tc>
        <w:tc>
          <w:tcPr>
            <w:tcW w:w="87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8"/>
                <w:szCs w:val="28"/>
              </w:rPr>
              <w:t>16</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8"/>
                <w:szCs w:val="28"/>
              </w:rPr>
              <w:t>4</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8"/>
                <w:szCs w:val="28"/>
              </w:rPr>
              <w:t>12</w:t>
            </w:r>
          </w:p>
        </w:tc>
      </w:tr>
      <w:tr w:rsidR="00C52254" w:rsidTr="004B7BF8">
        <w:trPr>
          <w:trHeight w:hRule="exact" w:val="331"/>
        </w:trPr>
        <w:tc>
          <w:tcPr>
            <w:tcW w:w="539" w:type="dxa"/>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tcPr>
          <w:p w:rsidR="00C52254" w:rsidRDefault="00C52254" w:rsidP="004B7BF8">
            <w:pPr>
              <w:tabs>
                <w:tab w:val="left" w:pos="142"/>
              </w:tabs>
              <w:spacing w:line="360" w:lineRule="auto"/>
              <w:jc w:val="both"/>
            </w:pPr>
            <w:r>
              <w:rPr>
                <w:sz w:val="28"/>
                <w:szCs w:val="28"/>
              </w:rPr>
              <w:t xml:space="preserve"> 9</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8"/>
                <w:szCs w:val="28"/>
              </w:rPr>
              <w:t>Подпрограмма</w:t>
            </w:r>
          </w:p>
        </w:tc>
        <w:tc>
          <w:tcPr>
            <w:tcW w:w="87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8"/>
                <w:szCs w:val="28"/>
              </w:rPr>
              <w:t>8</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8"/>
                <w:szCs w:val="28"/>
              </w:rPr>
              <w:t>2</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8"/>
                <w:szCs w:val="28"/>
              </w:rPr>
              <w:t>6</w:t>
            </w:r>
          </w:p>
        </w:tc>
      </w:tr>
      <w:tr w:rsidR="00C52254" w:rsidTr="004B7BF8">
        <w:trPr>
          <w:trHeight w:hRule="exact" w:val="892"/>
        </w:trPr>
        <w:tc>
          <w:tcPr>
            <w:tcW w:w="539" w:type="dxa"/>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tcPr>
          <w:p w:rsidR="00C52254" w:rsidRDefault="00C52254" w:rsidP="004B7BF8">
            <w:pPr>
              <w:tabs>
                <w:tab w:val="left" w:pos="142"/>
              </w:tabs>
              <w:spacing w:line="360" w:lineRule="auto"/>
              <w:jc w:val="both"/>
            </w:pPr>
            <w:r>
              <w:rPr>
                <w:sz w:val="28"/>
                <w:szCs w:val="28"/>
              </w:rPr>
              <w:t>10</w:t>
            </w:r>
          </w:p>
          <w:p w:rsidR="00C52254" w:rsidRDefault="00C52254" w:rsidP="004B7BF8">
            <w:pPr>
              <w:tabs>
                <w:tab w:val="left" w:pos="142"/>
              </w:tabs>
              <w:spacing w:line="360" w:lineRule="auto"/>
              <w:ind w:firstLine="709"/>
              <w:jc w:val="both"/>
              <w:rPr>
                <w:sz w:val="28"/>
                <w:szCs w:val="28"/>
              </w:rPr>
            </w:pPr>
          </w:p>
        </w:tc>
        <w:tc>
          <w:tcPr>
            <w:tcW w:w="45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pacing w:val="-2"/>
                <w:sz w:val="28"/>
                <w:szCs w:val="28"/>
              </w:rPr>
              <w:t xml:space="preserve">Программирование движения по </w:t>
            </w:r>
            <w:r>
              <w:rPr>
                <w:sz w:val="28"/>
                <w:szCs w:val="28"/>
              </w:rPr>
              <w:t>линии.</w:t>
            </w:r>
          </w:p>
        </w:tc>
        <w:tc>
          <w:tcPr>
            <w:tcW w:w="87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8"/>
                <w:szCs w:val="28"/>
              </w:rPr>
              <w:t>16</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8"/>
                <w:szCs w:val="28"/>
              </w:rPr>
              <w:t>6</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8"/>
                <w:szCs w:val="28"/>
              </w:rPr>
              <w:t>10</w:t>
            </w:r>
          </w:p>
        </w:tc>
      </w:tr>
      <w:tr w:rsidR="00C52254" w:rsidTr="004B7BF8">
        <w:trPr>
          <w:trHeight w:hRule="exact" w:val="670"/>
        </w:trPr>
        <w:tc>
          <w:tcPr>
            <w:tcW w:w="539" w:type="dxa"/>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tcPr>
          <w:p w:rsidR="00C52254" w:rsidRDefault="00C52254" w:rsidP="004B7BF8">
            <w:pPr>
              <w:tabs>
                <w:tab w:val="left" w:pos="142"/>
              </w:tabs>
              <w:spacing w:line="360" w:lineRule="auto"/>
              <w:jc w:val="both"/>
            </w:pPr>
            <w:r>
              <w:rPr>
                <w:sz w:val="28"/>
                <w:szCs w:val="28"/>
              </w:rPr>
              <w:t>11</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8"/>
                <w:szCs w:val="28"/>
              </w:rPr>
              <w:t>Проектная деятельность в группах</w:t>
            </w:r>
          </w:p>
        </w:tc>
        <w:tc>
          <w:tcPr>
            <w:tcW w:w="87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8"/>
                <w:szCs w:val="28"/>
              </w:rPr>
              <w:t>10</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8"/>
                <w:szCs w:val="28"/>
              </w:rPr>
              <w:t>2</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8"/>
                <w:szCs w:val="28"/>
              </w:rPr>
              <w:t>8</w:t>
            </w:r>
          </w:p>
        </w:tc>
      </w:tr>
      <w:tr w:rsidR="00C52254" w:rsidTr="004B7BF8">
        <w:trPr>
          <w:trHeight w:hRule="exact" w:val="336"/>
        </w:trPr>
        <w:tc>
          <w:tcPr>
            <w:tcW w:w="539" w:type="dxa"/>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tcPr>
          <w:p w:rsidR="00C52254" w:rsidRDefault="00C52254" w:rsidP="004B7BF8">
            <w:pPr>
              <w:tabs>
                <w:tab w:val="left" w:pos="142"/>
              </w:tabs>
              <w:spacing w:line="360" w:lineRule="auto"/>
              <w:jc w:val="both"/>
            </w:pPr>
            <w:r>
              <w:rPr>
                <w:sz w:val="28"/>
                <w:szCs w:val="28"/>
              </w:rPr>
              <w:t>12</w:t>
            </w:r>
          </w:p>
          <w:p w:rsidR="00C52254" w:rsidRDefault="00C52254" w:rsidP="004B7BF8">
            <w:pPr>
              <w:tabs>
                <w:tab w:val="left" w:pos="142"/>
              </w:tabs>
              <w:spacing w:line="360" w:lineRule="auto"/>
              <w:ind w:firstLine="709"/>
              <w:jc w:val="both"/>
              <w:rPr>
                <w:sz w:val="28"/>
                <w:szCs w:val="28"/>
              </w:rPr>
            </w:pPr>
          </w:p>
        </w:tc>
        <w:tc>
          <w:tcPr>
            <w:tcW w:w="45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8"/>
                <w:szCs w:val="28"/>
              </w:rPr>
              <w:t>Итоговое занятие</w:t>
            </w:r>
          </w:p>
        </w:tc>
        <w:tc>
          <w:tcPr>
            <w:tcW w:w="87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8"/>
                <w:szCs w:val="28"/>
              </w:rPr>
              <w:t>2</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rPr>
                <w:sz w:val="28"/>
                <w:szCs w:val="28"/>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rPr>
                <w:sz w:val="28"/>
                <w:szCs w:val="28"/>
              </w:rPr>
            </w:pPr>
          </w:p>
        </w:tc>
      </w:tr>
      <w:tr w:rsidR="00C52254" w:rsidTr="004B7BF8">
        <w:trPr>
          <w:trHeight w:hRule="exact" w:val="330"/>
        </w:trPr>
        <w:tc>
          <w:tcPr>
            <w:tcW w:w="5082" w:type="dxa"/>
            <w:gridSpan w:val="3"/>
            <w:tcBorders>
              <w:top w:val="single" w:sz="4" w:space="0" w:color="000000"/>
              <w:left w:val="single" w:sz="6" w:space="0" w:color="000000"/>
              <w:bottom w:val="single" w:sz="4"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8"/>
                <w:szCs w:val="28"/>
              </w:rPr>
              <w:t>Итого</w:t>
            </w:r>
          </w:p>
        </w:tc>
        <w:tc>
          <w:tcPr>
            <w:tcW w:w="869"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8"/>
                <w:szCs w:val="28"/>
              </w:rPr>
              <w:t>144</w:t>
            </w:r>
          </w:p>
        </w:tc>
        <w:tc>
          <w:tcPr>
            <w:tcW w:w="1987"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rPr>
                <w:sz w:val="28"/>
                <w:szCs w:val="28"/>
              </w:rPr>
            </w:pPr>
          </w:p>
        </w:tc>
        <w:tc>
          <w:tcPr>
            <w:tcW w:w="1985" w:type="dxa"/>
            <w:tcBorders>
              <w:top w:val="single" w:sz="4" w:space="0" w:color="000000"/>
              <w:left w:val="single" w:sz="4" w:space="0" w:color="000000"/>
              <w:bottom w:val="single" w:sz="4"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rPr>
                <w:sz w:val="28"/>
                <w:szCs w:val="28"/>
              </w:rPr>
            </w:pPr>
          </w:p>
        </w:tc>
      </w:tr>
      <w:tr w:rsidR="00C52254" w:rsidTr="004B7BF8">
        <w:trPr>
          <w:trHeight w:val="100"/>
        </w:trPr>
        <w:tc>
          <w:tcPr>
            <w:tcW w:w="9923" w:type="dxa"/>
            <w:gridSpan w:val="6"/>
            <w:tcBorders>
              <w:top w:val="nil"/>
              <w:left w:val="nil"/>
              <w:bottom w:val="nil"/>
              <w:right w:val="nil"/>
            </w:tcBorders>
            <w:tcMar>
              <w:left w:w="108" w:type="dxa"/>
              <w:right w:w="108" w:type="dxa"/>
            </w:tcMar>
          </w:tcPr>
          <w:p w:rsidR="00C52254" w:rsidRDefault="00C52254" w:rsidP="004B7BF8">
            <w:pPr>
              <w:tabs>
                <w:tab w:val="left" w:pos="142"/>
              </w:tabs>
              <w:spacing w:line="360" w:lineRule="auto"/>
              <w:ind w:firstLine="709"/>
              <w:jc w:val="both"/>
              <w:rPr>
                <w:sz w:val="28"/>
                <w:szCs w:val="28"/>
              </w:rPr>
            </w:pPr>
          </w:p>
        </w:tc>
      </w:tr>
    </w:tbl>
    <w:p w:rsidR="00C52254" w:rsidRDefault="00C52254" w:rsidP="00C52254">
      <w:pPr>
        <w:suppressAutoHyphens w:val="0"/>
        <w:rPr>
          <w:sz w:val="28"/>
          <w:szCs w:val="28"/>
        </w:rPr>
        <w:sectPr w:rsidR="00C52254">
          <w:type w:val="continuous"/>
          <w:pgSz w:w="11906" w:h="16838"/>
          <w:pgMar w:top="567" w:right="427" w:bottom="720" w:left="1701" w:header="720" w:footer="720" w:gutter="0"/>
          <w:cols w:space="720"/>
          <w:formProt w:val="0"/>
          <w:noEndnote/>
        </w:sectPr>
      </w:pPr>
    </w:p>
    <w:p w:rsidR="00C52254" w:rsidRDefault="00C52254" w:rsidP="00C52254">
      <w:pPr>
        <w:shd w:val="clear" w:color="auto" w:fill="FFFFFF"/>
        <w:spacing w:line="360" w:lineRule="auto"/>
        <w:ind w:firstLine="709"/>
        <w:jc w:val="both"/>
        <w:rPr>
          <w:b/>
          <w:bCs/>
          <w:sz w:val="28"/>
          <w:szCs w:val="28"/>
        </w:rPr>
      </w:pPr>
    </w:p>
    <w:p w:rsidR="00C52254" w:rsidRDefault="00C52254" w:rsidP="00C52254">
      <w:pPr>
        <w:shd w:val="clear" w:color="auto" w:fill="FFFFFF"/>
        <w:tabs>
          <w:tab w:val="left" w:pos="142"/>
        </w:tabs>
        <w:spacing w:line="360" w:lineRule="auto"/>
        <w:ind w:firstLine="709"/>
      </w:pPr>
      <w:r>
        <w:rPr>
          <w:b/>
          <w:bCs/>
          <w:sz w:val="28"/>
          <w:szCs w:val="28"/>
        </w:rPr>
        <w:t>СОДЕРЖАНИЕ УЧЕБНОГО КУРСА.</w:t>
      </w:r>
    </w:p>
    <w:p w:rsidR="00C52254" w:rsidRDefault="00C52254" w:rsidP="00C52254">
      <w:pPr>
        <w:shd w:val="clear" w:color="auto" w:fill="FFFFFF"/>
        <w:tabs>
          <w:tab w:val="left" w:pos="142"/>
        </w:tabs>
        <w:spacing w:line="360" w:lineRule="auto"/>
        <w:ind w:firstLine="709"/>
        <w:rPr>
          <w:sz w:val="28"/>
          <w:szCs w:val="28"/>
        </w:rPr>
      </w:pPr>
    </w:p>
    <w:p w:rsidR="00C52254" w:rsidRDefault="00C52254" w:rsidP="00C52254">
      <w:pPr>
        <w:shd w:val="clear" w:color="auto" w:fill="FFFFFF"/>
        <w:tabs>
          <w:tab w:val="left" w:pos="142"/>
        </w:tabs>
        <w:spacing w:line="360" w:lineRule="auto"/>
        <w:ind w:firstLine="709"/>
      </w:pPr>
      <w:r>
        <w:rPr>
          <w:b/>
          <w:i/>
          <w:iCs/>
          <w:sz w:val="28"/>
          <w:szCs w:val="28"/>
          <w:u w:val="single"/>
        </w:rPr>
        <w:t>Инструктаж по ТБ. Введение в робототехнику. (2ч)</w:t>
      </w:r>
    </w:p>
    <w:p w:rsidR="00C52254" w:rsidRDefault="00C52254" w:rsidP="00C52254">
      <w:pPr>
        <w:shd w:val="clear" w:color="auto" w:fill="FFFFFF"/>
        <w:spacing w:line="480" w:lineRule="exact"/>
      </w:pPr>
      <w:r>
        <w:rPr>
          <w:sz w:val="28"/>
          <w:szCs w:val="28"/>
        </w:rPr>
        <w:t xml:space="preserve">Правила поведения и ТБ в кабинете информатики и при работе с </w:t>
      </w:r>
      <w:proofErr w:type="spellStart"/>
      <w:r>
        <w:rPr>
          <w:sz w:val="28"/>
          <w:szCs w:val="28"/>
        </w:rPr>
        <w:t>конструкторами</w:t>
      </w:r>
      <w:proofErr w:type="gramStart"/>
      <w:r>
        <w:rPr>
          <w:sz w:val="28"/>
          <w:szCs w:val="28"/>
        </w:rPr>
        <w:t>.З</w:t>
      </w:r>
      <w:proofErr w:type="gramEnd"/>
      <w:r>
        <w:rPr>
          <w:sz w:val="28"/>
          <w:szCs w:val="28"/>
        </w:rPr>
        <w:t>накомство</w:t>
      </w:r>
      <w:proofErr w:type="spellEnd"/>
      <w:r>
        <w:rPr>
          <w:sz w:val="28"/>
          <w:szCs w:val="28"/>
        </w:rPr>
        <w:t xml:space="preserve"> с роботами </w:t>
      </w:r>
      <w:r>
        <w:rPr>
          <w:sz w:val="28"/>
          <w:szCs w:val="28"/>
          <w:lang w:val="en-US"/>
        </w:rPr>
        <w:t>LEGO</w:t>
      </w:r>
      <w:r>
        <w:rPr>
          <w:sz w:val="28"/>
          <w:szCs w:val="28"/>
        </w:rPr>
        <w:t xml:space="preserve"> </w:t>
      </w:r>
      <w:r>
        <w:rPr>
          <w:sz w:val="28"/>
          <w:szCs w:val="28"/>
          <w:lang w:val="en-US"/>
        </w:rPr>
        <w:t>MINDSTORMS</w:t>
      </w:r>
      <w:r>
        <w:rPr>
          <w:sz w:val="28"/>
          <w:szCs w:val="28"/>
        </w:rPr>
        <w:t xml:space="preserve"> </w:t>
      </w:r>
      <w:r>
        <w:rPr>
          <w:sz w:val="28"/>
          <w:szCs w:val="28"/>
          <w:lang w:val="en-US"/>
        </w:rPr>
        <w:t>EV</w:t>
      </w:r>
      <w:r>
        <w:rPr>
          <w:sz w:val="28"/>
          <w:szCs w:val="28"/>
        </w:rPr>
        <w:t>3.</w:t>
      </w:r>
    </w:p>
    <w:p w:rsidR="00C52254" w:rsidRDefault="00C52254" w:rsidP="00C52254">
      <w:pPr>
        <w:shd w:val="clear" w:color="auto" w:fill="FFFFFF"/>
        <w:tabs>
          <w:tab w:val="left" w:pos="142"/>
        </w:tabs>
        <w:spacing w:line="360" w:lineRule="auto"/>
        <w:ind w:firstLine="709"/>
        <w:rPr>
          <w:i/>
          <w:iCs/>
          <w:sz w:val="28"/>
          <w:szCs w:val="28"/>
          <w:u w:val="single"/>
        </w:rPr>
      </w:pPr>
    </w:p>
    <w:p w:rsidR="00C52254" w:rsidRDefault="00C52254" w:rsidP="00C52254">
      <w:pPr>
        <w:shd w:val="clear" w:color="auto" w:fill="FFFFFF"/>
        <w:tabs>
          <w:tab w:val="left" w:pos="142"/>
        </w:tabs>
        <w:spacing w:line="360" w:lineRule="auto"/>
        <w:ind w:firstLine="709"/>
      </w:pPr>
      <w:r>
        <w:rPr>
          <w:b/>
          <w:i/>
          <w:iCs/>
          <w:sz w:val="28"/>
          <w:szCs w:val="28"/>
          <w:u w:val="single"/>
        </w:rPr>
        <w:t>Конструирование (20 ч)</w:t>
      </w:r>
    </w:p>
    <w:p w:rsidR="00C52254" w:rsidRDefault="00C52254" w:rsidP="00C52254">
      <w:pPr>
        <w:shd w:val="clear" w:color="auto" w:fill="FFFFFF"/>
        <w:spacing w:line="480" w:lineRule="exact"/>
      </w:pPr>
      <w:r>
        <w:rPr>
          <w:sz w:val="28"/>
          <w:szCs w:val="28"/>
        </w:rPr>
        <w:t xml:space="preserve">Правила работы с конструктором </w:t>
      </w:r>
      <w:r>
        <w:rPr>
          <w:sz w:val="28"/>
          <w:szCs w:val="28"/>
          <w:lang w:val="en-US"/>
        </w:rPr>
        <w:t>Lego</w:t>
      </w:r>
      <w:r>
        <w:rPr>
          <w:sz w:val="28"/>
          <w:szCs w:val="28"/>
        </w:rPr>
        <w:t>.</w:t>
      </w:r>
    </w:p>
    <w:p w:rsidR="00C52254" w:rsidRDefault="00C52254" w:rsidP="00C52254">
      <w:pPr>
        <w:shd w:val="clear" w:color="auto" w:fill="FFFFFF"/>
        <w:spacing w:before="5" w:line="480" w:lineRule="exact"/>
      </w:pPr>
      <w:r>
        <w:rPr>
          <w:sz w:val="28"/>
          <w:szCs w:val="28"/>
        </w:rPr>
        <w:t xml:space="preserve">Основные детали конструктора </w:t>
      </w:r>
      <w:r>
        <w:rPr>
          <w:sz w:val="28"/>
          <w:szCs w:val="28"/>
          <w:lang w:val="en-US"/>
        </w:rPr>
        <w:t>Lego</w:t>
      </w:r>
      <w:r>
        <w:rPr>
          <w:sz w:val="28"/>
          <w:szCs w:val="28"/>
        </w:rPr>
        <w:t>. Спецификация конструктора.</w:t>
      </w:r>
    </w:p>
    <w:p w:rsidR="00C52254" w:rsidRDefault="00C52254" w:rsidP="00C52254">
      <w:pPr>
        <w:shd w:val="clear" w:color="auto" w:fill="FFFFFF"/>
        <w:spacing w:before="5" w:line="480" w:lineRule="exact"/>
      </w:pPr>
      <w:r>
        <w:rPr>
          <w:sz w:val="28"/>
          <w:szCs w:val="28"/>
        </w:rPr>
        <w:t xml:space="preserve">Сбор непрограммируемых моделей. Знакомство с </w:t>
      </w:r>
      <w:r>
        <w:rPr>
          <w:sz w:val="28"/>
          <w:szCs w:val="28"/>
          <w:lang w:val="en-US"/>
        </w:rPr>
        <w:t>RCX</w:t>
      </w:r>
      <w:r>
        <w:rPr>
          <w:sz w:val="28"/>
          <w:szCs w:val="28"/>
        </w:rPr>
        <w:t>. Кнопки управления.</w:t>
      </w:r>
    </w:p>
    <w:p w:rsidR="00C52254" w:rsidRDefault="00C52254" w:rsidP="00C52254">
      <w:pPr>
        <w:shd w:val="clear" w:color="auto" w:fill="FFFFFF"/>
        <w:spacing w:line="480" w:lineRule="exact"/>
      </w:pPr>
      <w:r>
        <w:rPr>
          <w:sz w:val="28"/>
          <w:szCs w:val="28"/>
        </w:rPr>
        <w:t>Инфракрасный передатчик. Передача программы. Запуск программы. Отработка</w:t>
      </w:r>
      <w:r>
        <w:t xml:space="preserve"> </w:t>
      </w:r>
      <w:r>
        <w:rPr>
          <w:sz w:val="28"/>
          <w:szCs w:val="28"/>
        </w:rPr>
        <w:t>составления простейшей программы по шаблону, передачи и запуска программы.</w:t>
      </w:r>
      <w:r>
        <w:t xml:space="preserve"> </w:t>
      </w:r>
      <w:r>
        <w:rPr>
          <w:sz w:val="28"/>
          <w:szCs w:val="28"/>
        </w:rPr>
        <w:t>Параметры мотора и лампочки. Изучение влияния параметров на работу модели.</w:t>
      </w:r>
    </w:p>
    <w:p w:rsidR="00C52254" w:rsidRDefault="00C52254" w:rsidP="00C52254">
      <w:pPr>
        <w:shd w:val="clear" w:color="auto" w:fill="FFFFFF"/>
        <w:spacing w:before="5" w:line="480" w:lineRule="exact"/>
      </w:pPr>
      <w:r>
        <w:rPr>
          <w:sz w:val="28"/>
          <w:szCs w:val="28"/>
        </w:rPr>
        <w:t>Знакомство с датчиками.</w:t>
      </w:r>
    </w:p>
    <w:p w:rsidR="00C52254" w:rsidRDefault="00C52254" w:rsidP="00C52254">
      <w:pPr>
        <w:shd w:val="clear" w:color="auto" w:fill="FFFFFF"/>
        <w:spacing w:before="5" w:line="480" w:lineRule="exact"/>
      </w:pPr>
      <w:r>
        <w:rPr>
          <w:sz w:val="28"/>
          <w:szCs w:val="28"/>
        </w:rPr>
        <w:t>Датчики и их параметры:</w:t>
      </w:r>
    </w:p>
    <w:p w:rsidR="00C52254" w:rsidRDefault="00C52254" w:rsidP="00C52254">
      <w:pPr>
        <w:numPr>
          <w:ilvl w:val="0"/>
          <w:numId w:val="11"/>
        </w:numPr>
        <w:shd w:val="clear" w:color="auto" w:fill="FFFFFF"/>
        <w:tabs>
          <w:tab w:val="left" w:pos="528"/>
        </w:tabs>
        <w:spacing w:line="480" w:lineRule="exact"/>
      </w:pPr>
      <w:r>
        <w:rPr>
          <w:sz w:val="28"/>
          <w:szCs w:val="28"/>
        </w:rPr>
        <w:t>Датчик касания;</w:t>
      </w:r>
    </w:p>
    <w:p w:rsidR="00C52254" w:rsidRDefault="00C52254" w:rsidP="00C52254">
      <w:pPr>
        <w:numPr>
          <w:ilvl w:val="0"/>
          <w:numId w:val="11"/>
        </w:numPr>
        <w:shd w:val="clear" w:color="auto" w:fill="FFFFFF"/>
        <w:tabs>
          <w:tab w:val="left" w:pos="528"/>
        </w:tabs>
        <w:spacing w:before="5" w:line="480" w:lineRule="exact"/>
      </w:pPr>
      <w:r>
        <w:rPr>
          <w:sz w:val="28"/>
          <w:szCs w:val="28"/>
        </w:rPr>
        <w:t>Датчик освещенности.</w:t>
      </w:r>
    </w:p>
    <w:p w:rsidR="00C52254" w:rsidRDefault="00C52254" w:rsidP="00C52254">
      <w:pPr>
        <w:shd w:val="clear" w:color="auto" w:fill="FFFFFF"/>
        <w:spacing w:line="480" w:lineRule="exact"/>
        <w:ind w:right="288"/>
      </w:pPr>
      <w:r>
        <w:rPr>
          <w:spacing w:val="-1"/>
          <w:sz w:val="28"/>
          <w:szCs w:val="28"/>
        </w:rPr>
        <w:t xml:space="preserve">Модель «Выключатель света». Сборка модели. Повторение изученных команд. </w:t>
      </w:r>
      <w:r>
        <w:rPr>
          <w:sz w:val="28"/>
          <w:szCs w:val="28"/>
        </w:rPr>
        <w:t>Разработка и сбор собственных моделей.</w:t>
      </w:r>
    </w:p>
    <w:p w:rsidR="00C52254" w:rsidRDefault="00C52254" w:rsidP="00C52254">
      <w:pPr>
        <w:shd w:val="clear" w:color="auto" w:fill="FFFFFF"/>
        <w:tabs>
          <w:tab w:val="left" w:pos="142"/>
        </w:tabs>
        <w:spacing w:line="360" w:lineRule="auto"/>
        <w:ind w:firstLine="709"/>
      </w:pPr>
      <w:proofErr w:type="gramStart"/>
      <w:r>
        <w:rPr>
          <w:sz w:val="28"/>
          <w:szCs w:val="28"/>
        </w:rPr>
        <w:lastRenderedPageBreak/>
        <w:t xml:space="preserve">Способы крепления деталей; Первая игра: фантастическое животное; Высокая башня; Механический манипулятор; Механическая передача; Передаточное отношение; Одномоторная тележка; </w:t>
      </w:r>
      <w:proofErr w:type="spellStart"/>
      <w:r>
        <w:rPr>
          <w:sz w:val="28"/>
          <w:szCs w:val="28"/>
        </w:rPr>
        <w:t>Полноприводная</w:t>
      </w:r>
      <w:proofErr w:type="spellEnd"/>
      <w:r>
        <w:rPr>
          <w:sz w:val="28"/>
          <w:szCs w:val="28"/>
        </w:rPr>
        <w:t xml:space="preserve"> тележка; Тележка с автономным управлением; Робот-тягач;</w:t>
      </w:r>
      <w:proofErr w:type="gramEnd"/>
    </w:p>
    <w:p w:rsidR="00C52254" w:rsidRDefault="00C52254" w:rsidP="00C52254">
      <w:pPr>
        <w:shd w:val="clear" w:color="auto" w:fill="FFFFFF"/>
        <w:tabs>
          <w:tab w:val="left" w:pos="142"/>
        </w:tabs>
        <w:spacing w:line="360" w:lineRule="auto"/>
        <w:ind w:firstLine="709"/>
        <w:rPr>
          <w:sz w:val="28"/>
          <w:szCs w:val="28"/>
        </w:rPr>
      </w:pPr>
    </w:p>
    <w:p w:rsidR="00C52254" w:rsidRDefault="00C52254" w:rsidP="00C52254">
      <w:pPr>
        <w:shd w:val="clear" w:color="auto" w:fill="FFFFFF"/>
        <w:tabs>
          <w:tab w:val="left" w:pos="142"/>
        </w:tabs>
        <w:spacing w:line="360" w:lineRule="auto"/>
        <w:ind w:firstLine="709"/>
      </w:pPr>
      <w:r>
        <w:rPr>
          <w:b/>
          <w:i/>
          <w:iCs/>
          <w:sz w:val="28"/>
          <w:szCs w:val="28"/>
          <w:u w:val="single"/>
        </w:rPr>
        <w:t>Знакомство с программированием (6 ч)</w:t>
      </w:r>
    </w:p>
    <w:p w:rsidR="00C52254" w:rsidRDefault="00C52254" w:rsidP="00C52254">
      <w:pPr>
        <w:shd w:val="clear" w:color="auto" w:fill="FFFFFF"/>
        <w:spacing w:line="480" w:lineRule="exact"/>
        <w:ind w:firstLine="709"/>
      </w:pPr>
      <w:r>
        <w:rPr>
          <w:sz w:val="28"/>
          <w:szCs w:val="28"/>
        </w:rPr>
        <w:t xml:space="preserve">История создания языка </w:t>
      </w:r>
      <w:r>
        <w:rPr>
          <w:sz w:val="28"/>
          <w:szCs w:val="28"/>
          <w:lang w:val="en-US"/>
        </w:rPr>
        <w:t>Lab</w:t>
      </w:r>
      <w:r>
        <w:rPr>
          <w:sz w:val="28"/>
          <w:szCs w:val="28"/>
        </w:rPr>
        <w:t xml:space="preserve"> </w:t>
      </w:r>
      <w:r>
        <w:rPr>
          <w:sz w:val="28"/>
          <w:szCs w:val="28"/>
          <w:lang w:val="en-US"/>
        </w:rPr>
        <w:t>View</w:t>
      </w:r>
      <w:r>
        <w:rPr>
          <w:sz w:val="28"/>
          <w:szCs w:val="28"/>
        </w:rPr>
        <w:t xml:space="preserve">. Визуальные языки программирования </w:t>
      </w:r>
      <w:r>
        <w:rPr>
          <w:spacing w:val="-1"/>
          <w:sz w:val="28"/>
          <w:szCs w:val="28"/>
        </w:rPr>
        <w:t xml:space="preserve">Разделы программы, уровни сложности. Знакомство с </w:t>
      </w:r>
      <w:r>
        <w:rPr>
          <w:spacing w:val="-1"/>
          <w:sz w:val="28"/>
          <w:szCs w:val="28"/>
          <w:lang w:val="en-US"/>
        </w:rPr>
        <w:t>RCX</w:t>
      </w:r>
      <w:r>
        <w:rPr>
          <w:spacing w:val="-1"/>
          <w:sz w:val="28"/>
          <w:szCs w:val="28"/>
        </w:rPr>
        <w:t xml:space="preserve">. Инфракрасный </w:t>
      </w:r>
      <w:r>
        <w:rPr>
          <w:sz w:val="28"/>
          <w:szCs w:val="28"/>
        </w:rPr>
        <w:t xml:space="preserve">передатчик. Передача программы. Запуск программы. Команды визуального языка </w:t>
      </w:r>
      <w:r>
        <w:rPr>
          <w:spacing w:val="-1"/>
          <w:sz w:val="28"/>
          <w:szCs w:val="28"/>
        </w:rPr>
        <w:t xml:space="preserve">программирования </w:t>
      </w:r>
      <w:r>
        <w:rPr>
          <w:spacing w:val="-1"/>
          <w:sz w:val="28"/>
          <w:szCs w:val="28"/>
          <w:lang w:val="en-US"/>
        </w:rPr>
        <w:t>Lab</w:t>
      </w:r>
      <w:r>
        <w:rPr>
          <w:spacing w:val="-1"/>
          <w:sz w:val="28"/>
          <w:szCs w:val="28"/>
        </w:rPr>
        <w:t xml:space="preserve"> </w:t>
      </w:r>
      <w:r>
        <w:rPr>
          <w:spacing w:val="-1"/>
          <w:sz w:val="28"/>
          <w:szCs w:val="28"/>
          <w:lang w:val="en-US"/>
        </w:rPr>
        <w:t>View</w:t>
      </w:r>
      <w:r>
        <w:rPr>
          <w:spacing w:val="-1"/>
          <w:sz w:val="28"/>
          <w:szCs w:val="28"/>
        </w:rPr>
        <w:t xml:space="preserve">. Изучение Окна инструментов. Изображение команд в </w:t>
      </w:r>
      <w:r>
        <w:rPr>
          <w:sz w:val="28"/>
          <w:szCs w:val="28"/>
        </w:rPr>
        <w:t>программе и на схеме.</w:t>
      </w:r>
    </w:p>
    <w:p w:rsidR="00C52254" w:rsidRDefault="00C52254" w:rsidP="00C52254">
      <w:pPr>
        <w:shd w:val="clear" w:color="auto" w:fill="FFFFFF"/>
        <w:spacing w:before="5" w:line="480" w:lineRule="exact"/>
      </w:pPr>
      <w:r>
        <w:rPr>
          <w:sz w:val="28"/>
          <w:szCs w:val="28"/>
        </w:rPr>
        <w:t>Работа с пиктограммами, соединение команд.</w:t>
      </w:r>
    </w:p>
    <w:p w:rsidR="00C52254" w:rsidRDefault="00C52254" w:rsidP="00C52254">
      <w:pPr>
        <w:shd w:val="clear" w:color="auto" w:fill="FFFFFF"/>
        <w:spacing w:before="5" w:line="480" w:lineRule="exact"/>
        <w:ind w:right="288"/>
      </w:pPr>
      <w:r>
        <w:rPr>
          <w:spacing w:val="-1"/>
          <w:sz w:val="28"/>
          <w:szCs w:val="28"/>
        </w:rPr>
        <w:t xml:space="preserve">Знакомство с командами: запусти мотор вперед; включи лампочку; жди; запусти </w:t>
      </w:r>
      <w:r>
        <w:rPr>
          <w:sz w:val="28"/>
          <w:szCs w:val="28"/>
        </w:rPr>
        <w:t>мотор назад; стоп.</w:t>
      </w:r>
    </w:p>
    <w:p w:rsidR="00C52254" w:rsidRDefault="00C52254" w:rsidP="00C52254">
      <w:pPr>
        <w:shd w:val="clear" w:color="auto" w:fill="FFFFFF"/>
        <w:spacing w:before="5" w:line="480" w:lineRule="exact"/>
        <w:ind w:right="288"/>
      </w:pPr>
      <w:r>
        <w:rPr>
          <w:spacing w:val="-1"/>
          <w:sz w:val="28"/>
          <w:szCs w:val="28"/>
        </w:rPr>
        <w:t xml:space="preserve">Отработка составления простейшей программы по шаблону, передачи и запуска </w:t>
      </w:r>
      <w:r>
        <w:rPr>
          <w:sz w:val="28"/>
          <w:szCs w:val="28"/>
        </w:rPr>
        <w:t>программы. Составление программы.</w:t>
      </w:r>
    </w:p>
    <w:p w:rsidR="00C52254" w:rsidRDefault="00C52254" w:rsidP="00C52254">
      <w:pPr>
        <w:shd w:val="clear" w:color="auto" w:fill="FFFFFF"/>
        <w:spacing w:before="5" w:line="480" w:lineRule="exact"/>
        <w:ind w:right="288"/>
        <w:sectPr w:rsidR="00C52254">
          <w:type w:val="continuous"/>
          <w:pgSz w:w="11906" w:h="16838"/>
          <w:pgMar w:top="567" w:right="427" w:bottom="720" w:left="1701" w:header="720" w:footer="720" w:gutter="0"/>
          <w:cols w:space="720"/>
          <w:formProt w:val="0"/>
          <w:noEndnote/>
        </w:sectPr>
      </w:pPr>
    </w:p>
    <w:p w:rsidR="00C52254" w:rsidRDefault="00C52254" w:rsidP="00C52254">
      <w:pPr>
        <w:shd w:val="clear" w:color="auto" w:fill="FFFFFF"/>
        <w:spacing w:line="480" w:lineRule="exact"/>
      </w:pPr>
      <w:r>
        <w:rPr>
          <w:sz w:val="28"/>
          <w:szCs w:val="28"/>
        </w:rPr>
        <w:lastRenderedPageBreak/>
        <w:t>Сборка модели с использованием мотора. Составление программы, передача,</w:t>
      </w:r>
    </w:p>
    <w:p w:rsidR="00C52254" w:rsidRDefault="00C52254" w:rsidP="00C52254">
      <w:pPr>
        <w:shd w:val="clear" w:color="auto" w:fill="FFFFFF"/>
        <w:spacing w:line="480" w:lineRule="exact"/>
      </w:pPr>
      <w:r>
        <w:rPr>
          <w:sz w:val="28"/>
          <w:szCs w:val="28"/>
        </w:rPr>
        <w:t>демонстрация. Сборка модели с использование лампочки. Составление программы, передача, демонстрация.</w:t>
      </w:r>
    </w:p>
    <w:p w:rsidR="00C52254" w:rsidRDefault="00C52254" w:rsidP="00C52254">
      <w:pPr>
        <w:shd w:val="clear" w:color="auto" w:fill="FFFFFF"/>
        <w:spacing w:before="5" w:line="480" w:lineRule="exact"/>
      </w:pPr>
      <w:r>
        <w:rPr>
          <w:sz w:val="28"/>
          <w:szCs w:val="28"/>
        </w:rPr>
        <w:t>Линейная и циклическая программа. Составление программы с использованием</w:t>
      </w:r>
    </w:p>
    <w:p w:rsidR="00C52254" w:rsidRDefault="00C52254" w:rsidP="00C52254">
      <w:pPr>
        <w:shd w:val="clear" w:color="auto" w:fill="FFFFFF"/>
        <w:spacing w:before="5" w:line="480" w:lineRule="exact"/>
      </w:pPr>
      <w:r>
        <w:rPr>
          <w:spacing w:val="-1"/>
          <w:sz w:val="28"/>
          <w:szCs w:val="28"/>
        </w:rPr>
        <w:t xml:space="preserve">параметров, зацикливание программы. Знакомство с датчиками. Условие, условный </w:t>
      </w:r>
      <w:r>
        <w:rPr>
          <w:sz w:val="28"/>
          <w:szCs w:val="28"/>
        </w:rPr>
        <w:t>переход. Датчик касания (Знакомство с командами: жди нажато, жди отжато,</w:t>
      </w:r>
      <w:r>
        <w:t xml:space="preserve"> </w:t>
      </w:r>
      <w:r>
        <w:rPr>
          <w:sz w:val="28"/>
          <w:szCs w:val="28"/>
        </w:rPr>
        <w:t>количество нажатий).</w:t>
      </w:r>
    </w:p>
    <w:p w:rsidR="00C52254" w:rsidRDefault="00C52254" w:rsidP="00C52254">
      <w:pPr>
        <w:shd w:val="clear" w:color="auto" w:fill="FFFFFF"/>
        <w:spacing w:before="5" w:line="480" w:lineRule="exact"/>
      </w:pPr>
      <w:proofErr w:type="gramStart"/>
      <w:r>
        <w:rPr>
          <w:sz w:val="28"/>
          <w:szCs w:val="28"/>
        </w:rPr>
        <w:t>Датчик освещенности (Датчик освещенности.</w:t>
      </w:r>
      <w:proofErr w:type="gramEnd"/>
      <w:r>
        <w:rPr>
          <w:sz w:val="28"/>
          <w:szCs w:val="28"/>
        </w:rPr>
        <w:t xml:space="preserve"> Влияние предметов разного цвета на</w:t>
      </w:r>
      <w:r>
        <w:t xml:space="preserve"> </w:t>
      </w:r>
      <w:r>
        <w:rPr>
          <w:sz w:val="28"/>
          <w:szCs w:val="28"/>
        </w:rPr>
        <w:t>показания датчика освещенности. Знакомство с командами: жди темнее, жди</w:t>
      </w:r>
    </w:p>
    <w:p w:rsidR="00C52254" w:rsidRDefault="00C52254" w:rsidP="00C52254">
      <w:pPr>
        <w:shd w:val="clear" w:color="auto" w:fill="FFFFFF"/>
        <w:spacing w:before="5" w:line="480" w:lineRule="exact"/>
      </w:pPr>
      <w:r>
        <w:rPr>
          <w:sz w:val="28"/>
          <w:szCs w:val="28"/>
        </w:rPr>
        <w:t>светлее).</w:t>
      </w:r>
    </w:p>
    <w:p w:rsidR="00C52254" w:rsidRDefault="00C52254" w:rsidP="00C52254">
      <w:pPr>
        <w:shd w:val="clear" w:color="auto" w:fill="FFFFFF"/>
        <w:tabs>
          <w:tab w:val="left" w:pos="142"/>
          <w:tab w:val="left" w:pos="3024"/>
          <w:tab w:val="left" w:pos="4306"/>
          <w:tab w:val="left" w:pos="5832"/>
          <w:tab w:val="left" w:pos="7176"/>
          <w:tab w:val="left" w:pos="8582"/>
        </w:tabs>
        <w:spacing w:line="360" w:lineRule="auto"/>
        <w:ind w:firstLine="709"/>
      </w:pPr>
      <w:r>
        <w:rPr>
          <w:spacing w:val="-2"/>
          <w:sz w:val="28"/>
          <w:szCs w:val="28"/>
        </w:rPr>
        <w:t>Характеристика</w:t>
      </w:r>
      <w:r>
        <w:rPr>
          <w:rFonts w:ascii="Arial" w:hAnsi="Arial" w:cs="Arial"/>
          <w:sz w:val="28"/>
          <w:szCs w:val="28"/>
        </w:rPr>
        <w:t xml:space="preserve"> </w:t>
      </w:r>
      <w:r>
        <w:rPr>
          <w:spacing w:val="-1"/>
          <w:sz w:val="28"/>
          <w:szCs w:val="28"/>
        </w:rPr>
        <w:t>робота.</w:t>
      </w:r>
      <w:r>
        <w:rPr>
          <w:rFonts w:ascii="Arial" w:hAnsi="Arial" w:cs="Arial"/>
          <w:sz w:val="28"/>
          <w:szCs w:val="28"/>
        </w:rPr>
        <w:t xml:space="preserve"> </w:t>
      </w:r>
      <w:r>
        <w:rPr>
          <w:spacing w:val="-2"/>
          <w:sz w:val="28"/>
          <w:szCs w:val="28"/>
        </w:rPr>
        <w:t>Создание</w:t>
      </w:r>
      <w:r>
        <w:rPr>
          <w:rFonts w:ascii="Arial" w:hAnsi="Arial" w:cs="Arial"/>
          <w:sz w:val="28"/>
          <w:szCs w:val="28"/>
        </w:rPr>
        <w:t xml:space="preserve"> </w:t>
      </w:r>
      <w:r>
        <w:rPr>
          <w:spacing w:val="-2"/>
          <w:sz w:val="28"/>
          <w:szCs w:val="28"/>
        </w:rPr>
        <w:t>первого</w:t>
      </w:r>
      <w:r>
        <w:rPr>
          <w:rFonts w:ascii="Arial" w:hAnsi="Arial" w:cs="Arial"/>
          <w:sz w:val="28"/>
          <w:szCs w:val="28"/>
        </w:rPr>
        <w:t xml:space="preserve"> </w:t>
      </w:r>
      <w:r>
        <w:rPr>
          <w:spacing w:val="-2"/>
          <w:sz w:val="28"/>
          <w:szCs w:val="28"/>
        </w:rPr>
        <w:t>проекта.</w:t>
      </w:r>
      <w:r>
        <w:rPr>
          <w:rFonts w:ascii="Arial" w:hAnsi="Arial" w:cs="Arial"/>
          <w:sz w:val="28"/>
          <w:szCs w:val="28"/>
        </w:rPr>
        <w:t xml:space="preserve"> </w:t>
      </w:r>
      <w:r>
        <w:rPr>
          <w:spacing w:val="-2"/>
          <w:sz w:val="28"/>
          <w:szCs w:val="28"/>
        </w:rPr>
        <w:t>Моторы.</w:t>
      </w:r>
    </w:p>
    <w:p w:rsidR="00C52254" w:rsidRDefault="00C52254" w:rsidP="00C52254">
      <w:pPr>
        <w:shd w:val="clear" w:color="auto" w:fill="FFFFFF"/>
        <w:tabs>
          <w:tab w:val="left" w:pos="142"/>
        </w:tabs>
        <w:spacing w:line="360" w:lineRule="auto"/>
        <w:ind w:firstLine="709"/>
      </w:pPr>
      <w:r>
        <w:rPr>
          <w:sz w:val="28"/>
          <w:szCs w:val="28"/>
        </w:rPr>
        <w:t>Программирование движений различным траекториям. Движение по заданной траектории.</w:t>
      </w:r>
    </w:p>
    <w:p w:rsidR="00C52254" w:rsidRDefault="00C52254" w:rsidP="00C52254">
      <w:pPr>
        <w:shd w:val="clear" w:color="auto" w:fill="FFFFFF"/>
        <w:tabs>
          <w:tab w:val="left" w:pos="142"/>
        </w:tabs>
        <w:spacing w:line="360" w:lineRule="auto"/>
        <w:ind w:firstLine="709"/>
      </w:pPr>
      <w:r>
        <w:rPr>
          <w:b/>
          <w:i/>
          <w:iCs/>
          <w:sz w:val="28"/>
          <w:szCs w:val="28"/>
          <w:u w:val="single"/>
        </w:rPr>
        <w:t>Программные структуры (8 ч)</w:t>
      </w:r>
    </w:p>
    <w:p w:rsidR="00C52254" w:rsidRDefault="00C52254" w:rsidP="00C52254">
      <w:pPr>
        <w:shd w:val="clear" w:color="auto" w:fill="FFFFFF"/>
        <w:tabs>
          <w:tab w:val="left" w:pos="142"/>
        </w:tabs>
        <w:spacing w:line="360" w:lineRule="auto"/>
        <w:ind w:firstLine="709"/>
      </w:pPr>
      <w:r>
        <w:rPr>
          <w:sz w:val="28"/>
          <w:szCs w:val="28"/>
        </w:rPr>
        <w:t xml:space="preserve">Что такое цикл? Знакомство видами циклов. Цикл с постусловием. Структура «Переключатель». Решение простейших задач на использование </w:t>
      </w:r>
      <w:r>
        <w:rPr>
          <w:sz w:val="28"/>
          <w:szCs w:val="28"/>
        </w:rPr>
        <w:lastRenderedPageBreak/>
        <w:t>программных структур цикл и переключатель.</w:t>
      </w:r>
    </w:p>
    <w:p w:rsidR="00C52254" w:rsidRDefault="00C52254" w:rsidP="00C52254">
      <w:pPr>
        <w:shd w:val="clear" w:color="auto" w:fill="FFFFFF"/>
        <w:tabs>
          <w:tab w:val="left" w:pos="142"/>
        </w:tabs>
        <w:spacing w:line="360" w:lineRule="auto"/>
        <w:ind w:firstLine="709"/>
      </w:pPr>
      <w:r>
        <w:rPr>
          <w:b/>
          <w:i/>
          <w:iCs/>
          <w:sz w:val="28"/>
          <w:szCs w:val="28"/>
          <w:u w:val="single"/>
        </w:rPr>
        <w:t>Работа с датчиками (22 ч)</w:t>
      </w:r>
    </w:p>
    <w:p w:rsidR="00C52254" w:rsidRDefault="00C52254" w:rsidP="00C52254">
      <w:pPr>
        <w:shd w:val="clear" w:color="auto" w:fill="FFFFFF"/>
        <w:tabs>
          <w:tab w:val="left" w:pos="142"/>
        </w:tabs>
        <w:spacing w:line="360" w:lineRule="auto"/>
        <w:ind w:firstLine="709"/>
      </w:pPr>
      <w:r>
        <w:rPr>
          <w:sz w:val="28"/>
          <w:szCs w:val="28"/>
        </w:rPr>
        <w:t xml:space="preserve">Знакомства датчиком касания. Три состояния датчика касания. Создание и программирование робота с ДУ. Знакомство с датчиком цвета. Датчик цвета. Режимы работы. Прохождение зебры. Датчик гироскоп. Решение простейших задач на использование датчика гироскоп. Датчик ультразвука. Решение простейших задач на использование датчика ультразвука. Инфракрасный датчик. Решение простейших задач на использование инфракрасного датчика. Датчик определения угла\количества оборотов и мощности мотора. Решение простейших задач на использование </w:t>
      </w:r>
      <w:proofErr w:type="gramStart"/>
      <w:r>
        <w:rPr>
          <w:sz w:val="28"/>
          <w:szCs w:val="28"/>
        </w:rPr>
        <w:t>датчика определения угла\количества оборотов</w:t>
      </w:r>
      <w:proofErr w:type="gramEnd"/>
      <w:r>
        <w:rPr>
          <w:sz w:val="28"/>
          <w:szCs w:val="28"/>
        </w:rPr>
        <w:t xml:space="preserve"> и мощности мотора.</w:t>
      </w:r>
    </w:p>
    <w:p w:rsidR="00C52254" w:rsidRDefault="00C52254" w:rsidP="00C52254">
      <w:pPr>
        <w:shd w:val="clear" w:color="auto" w:fill="FFFFFF"/>
        <w:tabs>
          <w:tab w:val="left" w:pos="142"/>
        </w:tabs>
        <w:spacing w:line="360" w:lineRule="auto"/>
        <w:ind w:firstLine="709"/>
      </w:pPr>
      <w:r>
        <w:rPr>
          <w:b/>
          <w:i/>
          <w:iCs/>
          <w:sz w:val="28"/>
          <w:szCs w:val="28"/>
          <w:u w:val="single"/>
        </w:rPr>
        <w:t>Основные виды соревнований и элементы заданий. (8 ч)</w:t>
      </w:r>
    </w:p>
    <w:p w:rsidR="00C52254" w:rsidRDefault="00C52254" w:rsidP="00C52254">
      <w:pPr>
        <w:shd w:val="clear" w:color="auto" w:fill="FFFFFF"/>
        <w:tabs>
          <w:tab w:val="left" w:pos="142"/>
        </w:tabs>
        <w:spacing w:line="360" w:lineRule="auto"/>
        <w:ind w:firstLine="709"/>
      </w:pPr>
      <w:r>
        <w:rPr>
          <w:sz w:val="28"/>
          <w:szCs w:val="28"/>
        </w:rPr>
        <w:t>Соревнования «Сумо». Знакомство правилами. Сборка роботов для соревнований «Сумо». Программирование роботов для соревнований «Сумо». Школьный этап соревнований «Сумо».</w:t>
      </w:r>
    </w:p>
    <w:p w:rsidR="00C52254" w:rsidRDefault="00C52254" w:rsidP="00C52254">
      <w:pPr>
        <w:shd w:val="clear" w:color="auto" w:fill="FFFFFF"/>
        <w:tabs>
          <w:tab w:val="left" w:pos="142"/>
        </w:tabs>
        <w:spacing w:line="360" w:lineRule="auto"/>
        <w:ind w:firstLine="709"/>
      </w:pPr>
      <w:r>
        <w:rPr>
          <w:b/>
          <w:i/>
          <w:iCs/>
          <w:spacing w:val="-1"/>
          <w:sz w:val="28"/>
          <w:szCs w:val="28"/>
          <w:u w:val="single"/>
        </w:rPr>
        <w:t xml:space="preserve">Работа с подсветкой, экраном и звуком на блоке </w:t>
      </w:r>
      <w:r>
        <w:rPr>
          <w:b/>
          <w:i/>
          <w:iCs/>
          <w:spacing w:val="-1"/>
          <w:sz w:val="28"/>
          <w:szCs w:val="28"/>
          <w:u w:val="single"/>
          <w:lang w:val="en-US"/>
        </w:rPr>
        <w:t>EV</w:t>
      </w:r>
      <w:r>
        <w:rPr>
          <w:b/>
          <w:i/>
          <w:iCs/>
          <w:spacing w:val="-1"/>
          <w:sz w:val="28"/>
          <w:szCs w:val="28"/>
          <w:u w:val="single"/>
        </w:rPr>
        <w:t>3. (10 ч)</w:t>
      </w:r>
    </w:p>
    <w:p w:rsidR="00C52254" w:rsidRDefault="00C52254" w:rsidP="00C52254">
      <w:pPr>
        <w:shd w:val="clear" w:color="auto" w:fill="FFFFFF"/>
        <w:tabs>
          <w:tab w:val="left" w:pos="142"/>
        </w:tabs>
        <w:spacing w:line="360" w:lineRule="auto"/>
        <w:ind w:firstLine="709"/>
      </w:pPr>
      <w:r>
        <w:rPr>
          <w:sz w:val="28"/>
          <w:szCs w:val="28"/>
        </w:rPr>
        <w:t xml:space="preserve">Работа с экраном. Вывод изображений и надписей на экран. Анимации на </w:t>
      </w:r>
      <w:r>
        <w:rPr>
          <w:spacing w:val="-1"/>
          <w:sz w:val="28"/>
          <w:szCs w:val="28"/>
        </w:rPr>
        <w:t xml:space="preserve">экране блока </w:t>
      </w:r>
      <w:r>
        <w:rPr>
          <w:spacing w:val="-1"/>
          <w:sz w:val="28"/>
          <w:szCs w:val="28"/>
          <w:lang w:val="en-US"/>
        </w:rPr>
        <w:t>EV</w:t>
      </w:r>
      <w:r>
        <w:rPr>
          <w:spacing w:val="-1"/>
          <w:sz w:val="28"/>
          <w:szCs w:val="28"/>
        </w:rPr>
        <w:t xml:space="preserve">3. Работа с подсветкой кнопок на блоке </w:t>
      </w:r>
      <w:r>
        <w:rPr>
          <w:spacing w:val="-1"/>
          <w:sz w:val="28"/>
          <w:szCs w:val="28"/>
          <w:lang w:val="en-US"/>
        </w:rPr>
        <w:t>EV</w:t>
      </w:r>
      <w:r>
        <w:rPr>
          <w:spacing w:val="-1"/>
          <w:sz w:val="28"/>
          <w:szCs w:val="28"/>
        </w:rPr>
        <w:t>3. Работа со звуком.</w:t>
      </w:r>
    </w:p>
    <w:p w:rsidR="00C52254" w:rsidRDefault="00C52254" w:rsidP="00C52254">
      <w:pPr>
        <w:shd w:val="clear" w:color="auto" w:fill="FFFFFF"/>
        <w:tabs>
          <w:tab w:val="left" w:pos="142"/>
        </w:tabs>
        <w:spacing w:line="360" w:lineRule="auto"/>
        <w:ind w:firstLine="709"/>
      </w:pPr>
      <w:r>
        <w:rPr>
          <w:sz w:val="28"/>
          <w:szCs w:val="28"/>
        </w:rPr>
        <w:t>Создание «поющего» робота.</w:t>
      </w:r>
    </w:p>
    <w:p w:rsidR="00C52254" w:rsidRDefault="00C52254" w:rsidP="00C52254">
      <w:pPr>
        <w:shd w:val="clear" w:color="auto" w:fill="FFFFFF"/>
        <w:tabs>
          <w:tab w:val="left" w:pos="142"/>
        </w:tabs>
        <w:spacing w:line="360" w:lineRule="auto"/>
        <w:ind w:firstLine="709"/>
      </w:pPr>
      <w:r>
        <w:rPr>
          <w:b/>
          <w:i/>
          <w:iCs/>
          <w:sz w:val="28"/>
          <w:szCs w:val="28"/>
          <w:u w:val="single"/>
        </w:rPr>
        <w:t>Основные виды соревнований и элементы заданий. (8 ч)</w:t>
      </w:r>
    </w:p>
    <w:p w:rsidR="00C52254" w:rsidRDefault="00C52254" w:rsidP="00C52254">
      <w:pPr>
        <w:shd w:val="clear" w:color="auto" w:fill="FFFFFF"/>
        <w:tabs>
          <w:tab w:val="left" w:pos="142"/>
          <w:tab w:val="left" w:pos="2986"/>
          <w:tab w:val="left" w:pos="9221"/>
        </w:tabs>
        <w:spacing w:line="360" w:lineRule="auto"/>
        <w:ind w:firstLine="709"/>
      </w:pPr>
      <w:r>
        <w:rPr>
          <w:sz w:val="28"/>
          <w:szCs w:val="28"/>
        </w:rPr>
        <w:t>Соревнования «</w:t>
      </w:r>
      <w:proofErr w:type="spellStart"/>
      <w:r>
        <w:rPr>
          <w:sz w:val="28"/>
          <w:szCs w:val="28"/>
        </w:rPr>
        <w:t>Кегельринг</w:t>
      </w:r>
      <w:proofErr w:type="spellEnd"/>
      <w:r>
        <w:rPr>
          <w:sz w:val="28"/>
          <w:szCs w:val="28"/>
        </w:rPr>
        <w:t xml:space="preserve">». Знакомство правилами. Сборка роботов </w:t>
      </w:r>
      <w:r>
        <w:rPr>
          <w:spacing w:val="-10"/>
          <w:sz w:val="28"/>
          <w:szCs w:val="28"/>
        </w:rPr>
        <w:t>для соревнований</w:t>
      </w:r>
      <w:r>
        <w:rPr>
          <w:rFonts w:ascii="Arial" w:hAnsi="Arial" w:cs="Arial"/>
          <w:sz w:val="28"/>
          <w:szCs w:val="28"/>
        </w:rPr>
        <w:t xml:space="preserve"> </w:t>
      </w:r>
      <w:r>
        <w:rPr>
          <w:spacing w:val="-8"/>
          <w:sz w:val="28"/>
          <w:szCs w:val="28"/>
        </w:rPr>
        <w:t>«</w:t>
      </w:r>
      <w:proofErr w:type="spellStart"/>
      <w:r>
        <w:rPr>
          <w:spacing w:val="-8"/>
          <w:sz w:val="28"/>
          <w:szCs w:val="28"/>
        </w:rPr>
        <w:t>Кегельринг</w:t>
      </w:r>
      <w:proofErr w:type="spellEnd"/>
      <w:r>
        <w:rPr>
          <w:spacing w:val="-8"/>
          <w:sz w:val="28"/>
          <w:szCs w:val="28"/>
        </w:rPr>
        <w:t>». Программирование роботов</w:t>
      </w:r>
      <w:r>
        <w:rPr>
          <w:rFonts w:ascii="Arial" w:hAnsi="Arial" w:cs="Arial"/>
          <w:sz w:val="28"/>
          <w:szCs w:val="28"/>
        </w:rPr>
        <w:t xml:space="preserve"> </w:t>
      </w:r>
      <w:r>
        <w:rPr>
          <w:spacing w:val="-3"/>
          <w:sz w:val="28"/>
          <w:szCs w:val="28"/>
        </w:rPr>
        <w:t>для</w:t>
      </w:r>
      <w:r>
        <w:rPr>
          <w:spacing w:val="-8"/>
          <w:sz w:val="28"/>
          <w:szCs w:val="28"/>
        </w:rPr>
        <w:t xml:space="preserve"> </w:t>
      </w:r>
      <w:r>
        <w:rPr>
          <w:spacing w:val="-2"/>
          <w:sz w:val="28"/>
          <w:szCs w:val="28"/>
        </w:rPr>
        <w:t>соревнований «</w:t>
      </w:r>
      <w:proofErr w:type="spellStart"/>
      <w:r>
        <w:rPr>
          <w:spacing w:val="-2"/>
          <w:sz w:val="28"/>
          <w:szCs w:val="28"/>
        </w:rPr>
        <w:t>Кегельринг</w:t>
      </w:r>
      <w:proofErr w:type="spellEnd"/>
      <w:r>
        <w:rPr>
          <w:spacing w:val="-2"/>
          <w:sz w:val="28"/>
          <w:szCs w:val="28"/>
        </w:rPr>
        <w:t>». Школьный этап соревнований «</w:t>
      </w:r>
      <w:proofErr w:type="spellStart"/>
      <w:r>
        <w:rPr>
          <w:spacing w:val="-2"/>
          <w:sz w:val="28"/>
          <w:szCs w:val="28"/>
        </w:rPr>
        <w:t>Кегельринг</w:t>
      </w:r>
      <w:proofErr w:type="spellEnd"/>
      <w:r>
        <w:rPr>
          <w:spacing w:val="-2"/>
          <w:sz w:val="28"/>
          <w:szCs w:val="28"/>
        </w:rPr>
        <w:t>».</w:t>
      </w:r>
    </w:p>
    <w:p w:rsidR="00C52254" w:rsidRDefault="00C52254" w:rsidP="00C52254">
      <w:pPr>
        <w:shd w:val="clear" w:color="auto" w:fill="FFFFFF"/>
        <w:tabs>
          <w:tab w:val="left" w:pos="142"/>
        </w:tabs>
        <w:spacing w:line="360" w:lineRule="auto"/>
        <w:ind w:firstLine="709"/>
      </w:pPr>
      <w:r>
        <w:rPr>
          <w:b/>
          <w:i/>
          <w:iCs/>
          <w:sz w:val="28"/>
          <w:szCs w:val="28"/>
          <w:u w:val="single"/>
        </w:rPr>
        <w:t>Работа с данными. (16 ч)</w:t>
      </w:r>
    </w:p>
    <w:p w:rsidR="00C52254" w:rsidRDefault="00C52254" w:rsidP="00C52254">
      <w:pPr>
        <w:shd w:val="clear" w:color="auto" w:fill="FFFFFF"/>
        <w:tabs>
          <w:tab w:val="left" w:pos="142"/>
        </w:tabs>
        <w:spacing w:line="360" w:lineRule="auto"/>
        <w:ind w:firstLine="709"/>
      </w:pPr>
      <w:r>
        <w:rPr>
          <w:sz w:val="28"/>
          <w:szCs w:val="28"/>
        </w:rPr>
        <w:t>Типы данных. Проводники. Переменные. Константы. Математические операции с данными. (Сложение, вычитание, умножение, деление). Математические операции с данными. (Округление, сравнение, интервал). Логические операции с данными. Проект «Секундомер».</w:t>
      </w:r>
    </w:p>
    <w:p w:rsidR="00C52254" w:rsidRDefault="00C52254" w:rsidP="00C52254">
      <w:pPr>
        <w:shd w:val="clear" w:color="auto" w:fill="FFFFFF"/>
        <w:tabs>
          <w:tab w:val="left" w:pos="142"/>
        </w:tabs>
        <w:spacing w:line="360" w:lineRule="auto"/>
        <w:ind w:firstLine="709"/>
      </w:pPr>
      <w:r>
        <w:rPr>
          <w:b/>
          <w:i/>
          <w:iCs/>
          <w:sz w:val="28"/>
          <w:szCs w:val="28"/>
          <w:u w:val="single"/>
        </w:rPr>
        <w:t>Подпрограмма. (8ч)</w:t>
      </w:r>
    </w:p>
    <w:p w:rsidR="00C52254" w:rsidRDefault="00C52254" w:rsidP="00C52254">
      <w:pPr>
        <w:spacing w:line="360" w:lineRule="auto"/>
        <w:ind w:firstLine="709"/>
      </w:pPr>
      <w:r>
        <w:rPr>
          <w:sz w:val="28"/>
          <w:szCs w:val="28"/>
        </w:rPr>
        <w:t>Что такое подпрограмма? Виды подпрограмм. Входные и выходные данные. Создание подпрограмм. Оптимизация программы с помощью подпрограмм.</w:t>
      </w:r>
    </w:p>
    <w:p w:rsidR="00C52254" w:rsidRDefault="00C52254" w:rsidP="00C52254">
      <w:pPr>
        <w:spacing w:line="360" w:lineRule="auto"/>
        <w:ind w:firstLine="709"/>
        <w:rPr>
          <w:sz w:val="28"/>
          <w:szCs w:val="28"/>
        </w:rPr>
      </w:pPr>
    </w:p>
    <w:p w:rsidR="00C52254" w:rsidRDefault="00C52254" w:rsidP="00C52254">
      <w:pPr>
        <w:shd w:val="clear" w:color="auto" w:fill="FFFFFF"/>
        <w:tabs>
          <w:tab w:val="left" w:pos="142"/>
        </w:tabs>
        <w:spacing w:line="360" w:lineRule="auto"/>
        <w:ind w:firstLine="709"/>
      </w:pPr>
      <w:r>
        <w:rPr>
          <w:b/>
          <w:i/>
          <w:iCs/>
          <w:sz w:val="28"/>
          <w:szCs w:val="28"/>
          <w:u w:val="single"/>
        </w:rPr>
        <w:t>Программирование движения по линии.(16 ч)</w:t>
      </w:r>
    </w:p>
    <w:p w:rsidR="00C52254" w:rsidRDefault="00C52254" w:rsidP="00C52254">
      <w:pPr>
        <w:shd w:val="clear" w:color="auto" w:fill="FFFFFF"/>
        <w:tabs>
          <w:tab w:val="left" w:pos="142"/>
        </w:tabs>
        <w:spacing w:line="360" w:lineRule="auto"/>
        <w:ind w:firstLine="709"/>
      </w:pPr>
      <w:r>
        <w:rPr>
          <w:sz w:val="28"/>
          <w:szCs w:val="28"/>
        </w:rPr>
        <w:t>Калибровка. Ручная калибровка. Знакомство с движением робота по линии. Алгоритм движения по линии «Зигзаг» (дискретная система управления). Алгоритм «Волна». Сборка различных роботов для езды по линии. Поиск и подсчет перекрестков. Знакомство с понятий «инверсия». Методы обнаружения инверсии. Проезд инверсии.</w:t>
      </w:r>
    </w:p>
    <w:p w:rsidR="00C52254" w:rsidRDefault="00C52254" w:rsidP="00C52254">
      <w:pPr>
        <w:shd w:val="clear" w:color="auto" w:fill="FFFFFF"/>
        <w:tabs>
          <w:tab w:val="left" w:pos="142"/>
        </w:tabs>
        <w:spacing w:line="360" w:lineRule="auto"/>
        <w:ind w:firstLine="709"/>
      </w:pPr>
      <w:r>
        <w:rPr>
          <w:b/>
          <w:i/>
          <w:iCs/>
          <w:sz w:val="28"/>
          <w:szCs w:val="28"/>
          <w:u w:val="single"/>
        </w:rPr>
        <w:t>Основные виды соревнований и элементы заданий. (8 ч)</w:t>
      </w:r>
    </w:p>
    <w:p w:rsidR="00C52254" w:rsidRDefault="00C52254" w:rsidP="00C52254">
      <w:pPr>
        <w:shd w:val="clear" w:color="auto" w:fill="FFFFFF"/>
        <w:tabs>
          <w:tab w:val="left" w:pos="142"/>
          <w:tab w:val="left" w:pos="2933"/>
        </w:tabs>
        <w:spacing w:line="360" w:lineRule="auto"/>
        <w:ind w:firstLine="709"/>
      </w:pPr>
      <w:r>
        <w:rPr>
          <w:sz w:val="28"/>
          <w:szCs w:val="28"/>
        </w:rPr>
        <w:t>Соревнования «Траектория-</w:t>
      </w:r>
      <w:proofErr w:type="spellStart"/>
      <w:r>
        <w:rPr>
          <w:sz w:val="28"/>
          <w:szCs w:val="28"/>
        </w:rPr>
        <w:t>пазл</w:t>
      </w:r>
      <w:proofErr w:type="spellEnd"/>
      <w:r>
        <w:rPr>
          <w:sz w:val="28"/>
          <w:szCs w:val="28"/>
        </w:rPr>
        <w:t>». Знакомство с правилами. Сборка роботов для соревнований «Траектория-</w:t>
      </w:r>
      <w:proofErr w:type="spellStart"/>
      <w:r>
        <w:rPr>
          <w:sz w:val="28"/>
          <w:szCs w:val="28"/>
        </w:rPr>
        <w:t>пазл</w:t>
      </w:r>
      <w:proofErr w:type="spellEnd"/>
      <w:r>
        <w:rPr>
          <w:sz w:val="28"/>
          <w:szCs w:val="28"/>
        </w:rPr>
        <w:t xml:space="preserve">». Программирование роботов </w:t>
      </w:r>
      <w:r>
        <w:rPr>
          <w:spacing w:val="-11"/>
          <w:sz w:val="28"/>
          <w:szCs w:val="28"/>
        </w:rPr>
        <w:t>для соревнований</w:t>
      </w:r>
      <w:r>
        <w:rPr>
          <w:rFonts w:ascii="Arial" w:hAnsi="Arial" w:cs="Arial"/>
          <w:sz w:val="28"/>
          <w:szCs w:val="28"/>
        </w:rPr>
        <w:t xml:space="preserve"> </w:t>
      </w:r>
      <w:r>
        <w:rPr>
          <w:spacing w:val="-11"/>
          <w:sz w:val="28"/>
          <w:szCs w:val="28"/>
        </w:rPr>
        <w:t>«Траектория-</w:t>
      </w:r>
      <w:proofErr w:type="spellStart"/>
      <w:r>
        <w:rPr>
          <w:spacing w:val="-11"/>
          <w:sz w:val="28"/>
          <w:szCs w:val="28"/>
        </w:rPr>
        <w:t>пазл</w:t>
      </w:r>
      <w:proofErr w:type="spellEnd"/>
      <w:r>
        <w:rPr>
          <w:spacing w:val="-11"/>
          <w:sz w:val="28"/>
          <w:szCs w:val="28"/>
        </w:rPr>
        <w:t>». Школьный этап соревнований</w:t>
      </w:r>
      <w:r>
        <w:rPr>
          <w:sz w:val="28"/>
          <w:szCs w:val="28"/>
        </w:rPr>
        <w:t xml:space="preserve"> «Траектория-</w:t>
      </w:r>
      <w:proofErr w:type="spellStart"/>
      <w:r>
        <w:rPr>
          <w:sz w:val="28"/>
          <w:szCs w:val="28"/>
        </w:rPr>
        <w:t>пазл</w:t>
      </w:r>
      <w:proofErr w:type="spellEnd"/>
      <w:r>
        <w:rPr>
          <w:sz w:val="28"/>
          <w:szCs w:val="28"/>
        </w:rPr>
        <w:t>».</w:t>
      </w:r>
    </w:p>
    <w:p w:rsidR="00C52254" w:rsidRDefault="00C52254" w:rsidP="00C52254">
      <w:pPr>
        <w:shd w:val="clear" w:color="auto" w:fill="FFFFFF"/>
        <w:tabs>
          <w:tab w:val="left" w:pos="142"/>
        </w:tabs>
        <w:spacing w:line="360" w:lineRule="auto"/>
        <w:ind w:firstLine="709"/>
      </w:pPr>
      <w:r>
        <w:rPr>
          <w:b/>
          <w:i/>
          <w:iCs/>
          <w:sz w:val="28"/>
          <w:szCs w:val="28"/>
          <w:u w:val="single"/>
        </w:rPr>
        <w:t>Проектная деятельность в группах. (10 ч)</w:t>
      </w:r>
    </w:p>
    <w:p w:rsidR="00C52254" w:rsidRDefault="00C52254" w:rsidP="00C52254">
      <w:pPr>
        <w:shd w:val="clear" w:color="auto" w:fill="FFFFFF"/>
        <w:spacing w:line="480" w:lineRule="exact"/>
        <w:ind w:firstLine="709"/>
      </w:pPr>
      <w:r>
        <w:rPr>
          <w:spacing w:val="-2"/>
          <w:sz w:val="28"/>
          <w:szCs w:val="28"/>
        </w:rPr>
        <w:t xml:space="preserve">Разработка собственных моделей в группах, подготовка к мероприятиям, связанным с </w:t>
      </w:r>
      <w:r>
        <w:rPr>
          <w:sz w:val="28"/>
          <w:szCs w:val="28"/>
        </w:rPr>
        <w:t xml:space="preserve">ЛЕГО. Выработка и утверждение темы, в рамках которой будет реализовываться </w:t>
      </w:r>
      <w:r>
        <w:rPr>
          <w:spacing w:val="-1"/>
          <w:sz w:val="28"/>
          <w:szCs w:val="28"/>
        </w:rPr>
        <w:t xml:space="preserve">проект. Конструирование модели, ее программирование группой разработчиков. </w:t>
      </w:r>
      <w:r>
        <w:rPr>
          <w:sz w:val="28"/>
          <w:szCs w:val="28"/>
        </w:rPr>
        <w:t>Презентация моделей. Выставки. Соревнования.</w:t>
      </w:r>
    </w:p>
    <w:p w:rsidR="00C52254" w:rsidRDefault="00C52254" w:rsidP="00C52254">
      <w:pPr>
        <w:shd w:val="clear" w:color="auto" w:fill="FFFFFF"/>
        <w:spacing w:line="480" w:lineRule="exact"/>
      </w:pPr>
    </w:p>
    <w:p w:rsidR="00C52254" w:rsidRDefault="00C52254" w:rsidP="00C52254">
      <w:pPr>
        <w:shd w:val="clear" w:color="auto" w:fill="FFFFFF"/>
        <w:tabs>
          <w:tab w:val="left" w:pos="142"/>
        </w:tabs>
        <w:spacing w:line="360" w:lineRule="auto"/>
        <w:ind w:firstLine="709"/>
      </w:pPr>
      <w:r>
        <w:rPr>
          <w:b/>
          <w:i/>
          <w:iCs/>
          <w:sz w:val="28"/>
          <w:szCs w:val="28"/>
          <w:u w:val="single"/>
        </w:rPr>
        <w:t>Заключительный урок. (2ч)</w:t>
      </w:r>
    </w:p>
    <w:p w:rsidR="00C52254" w:rsidRDefault="00C52254" w:rsidP="00C52254">
      <w:pPr>
        <w:shd w:val="clear" w:color="auto" w:fill="FFFFFF"/>
        <w:spacing w:line="360" w:lineRule="auto"/>
      </w:pPr>
      <w:r>
        <w:rPr>
          <w:b/>
          <w:bCs/>
          <w:sz w:val="28"/>
          <w:szCs w:val="28"/>
        </w:rPr>
        <w:t xml:space="preserve">                      </w:t>
      </w:r>
    </w:p>
    <w:p w:rsidR="00C52254" w:rsidRDefault="00C52254" w:rsidP="00C52254">
      <w:pPr>
        <w:shd w:val="clear" w:color="auto" w:fill="FFFFFF"/>
        <w:spacing w:line="360" w:lineRule="auto"/>
        <w:ind w:firstLine="709"/>
      </w:pPr>
      <w:r>
        <w:rPr>
          <w:b/>
          <w:bCs/>
          <w:sz w:val="28"/>
          <w:szCs w:val="28"/>
        </w:rPr>
        <w:t>КОМПЛЕКС ОРГАНИЗАЦИОННО-ПЕДАГОГИЧЕСКИХ                  УСЛОВИЙ.</w:t>
      </w:r>
    </w:p>
    <w:p w:rsidR="00C52254" w:rsidRDefault="00C52254" w:rsidP="00C52254">
      <w:pPr>
        <w:shd w:val="clear" w:color="auto" w:fill="FFFFFF"/>
        <w:spacing w:line="360" w:lineRule="auto"/>
        <w:ind w:firstLine="709"/>
        <w:rPr>
          <w:b/>
          <w:bCs/>
          <w:sz w:val="28"/>
          <w:szCs w:val="28"/>
        </w:rPr>
      </w:pPr>
    </w:p>
    <w:p w:rsidR="00C52254" w:rsidRDefault="00C52254" w:rsidP="00C52254">
      <w:pPr>
        <w:shd w:val="clear" w:color="auto" w:fill="FFFFFF"/>
        <w:spacing w:line="360" w:lineRule="auto"/>
        <w:ind w:firstLine="709"/>
      </w:pPr>
      <w:r>
        <w:rPr>
          <w:b/>
          <w:bCs/>
          <w:sz w:val="28"/>
          <w:szCs w:val="28"/>
        </w:rPr>
        <w:t xml:space="preserve">ЦЕЛИ И ЗАДАЧИ КУРСА. </w:t>
      </w:r>
    </w:p>
    <w:p w:rsidR="00C52254" w:rsidRDefault="00C52254" w:rsidP="00C52254">
      <w:pPr>
        <w:shd w:val="clear" w:color="auto" w:fill="FFFFFF"/>
        <w:spacing w:line="360" w:lineRule="auto"/>
        <w:ind w:firstLine="709"/>
      </w:pPr>
      <w:r>
        <w:rPr>
          <w:b/>
          <w:bCs/>
          <w:spacing w:val="-1"/>
          <w:sz w:val="28"/>
          <w:szCs w:val="28"/>
        </w:rPr>
        <w:t xml:space="preserve">Цель: </w:t>
      </w:r>
      <w:r>
        <w:rPr>
          <w:spacing w:val="-1"/>
          <w:sz w:val="28"/>
          <w:szCs w:val="28"/>
        </w:rPr>
        <w:t xml:space="preserve">формирование поколения, готового жить в современном информационном обществе, насыщенном средствами хранения, переработки и </w:t>
      </w:r>
      <w:r>
        <w:rPr>
          <w:sz w:val="28"/>
          <w:szCs w:val="28"/>
        </w:rPr>
        <w:t>передачи информации на базе новых информационных технологий. Обучение направлено на приобретение учащимися знаний и знакомство учащихся с современными образовательными инструментами.</w:t>
      </w:r>
    </w:p>
    <w:p w:rsidR="00C52254" w:rsidRDefault="00C52254" w:rsidP="00C52254">
      <w:pPr>
        <w:shd w:val="clear" w:color="auto" w:fill="FFFFFF"/>
        <w:spacing w:line="360" w:lineRule="auto"/>
        <w:ind w:firstLine="709"/>
      </w:pPr>
      <w:r>
        <w:rPr>
          <w:b/>
          <w:bCs/>
          <w:sz w:val="28"/>
          <w:szCs w:val="28"/>
        </w:rPr>
        <w:t>Задачи:</w:t>
      </w:r>
    </w:p>
    <w:p w:rsidR="00C52254" w:rsidRDefault="00C52254" w:rsidP="00C52254">
      <w:pPr>
        <w:numPr>
          <w:ilvl w:val="0"/>
          <w:numId w:val="1"/>
        </w:numPr>
        <w:shd w:val="clear" w:color="auto" w:fill="FFFFFF"/>
        <w:tabs>
          <w:tab w:val="left" w:pos="720"/>
        </w:tabs>
        <w:spacing w:line="360" w:lineRule="auto"/>
        <w:ind w:firstLine="709"/>
      </w:pPr>
      <w:r>
        <w:rPr>
          <w:spacing w:val="-1"/>
          <w:sz w:val="28"/>
          <w:szCs w:val="28"/>
        </w:rPr>
        <w:t xml:space="preserve">Стимулировать мотивацию учащихся к получению знаний, помогать </w:t>
      </w:r>
      <w:r>
        <w:rPr>
          <w:sz w:val="28"/>
          <w:szCs w:val="28"/>
        </w:rPr>
        <w:t>формировать творческую личность ребенка.</w:t>
      </w:r>
    </w:p>
    <w:p w:rsidR="00C52254" w:rsidRDefault="00C52254" w:rsidP="00C52254">
      <w:pPr>
        <w:numPr>
          <w:ilvl w:val="0"/>
          <w:numId w:val="1"/>
        </w:numPr>
        <w:shd w:val="clear" w:color="auto" w:fill="FFFFFF"/>
        <w:tabs>
          <w:tab w:val="left" w:pos="720"/>
        </w:tabs>
        <w:spacing w:line="360" w:lineRule="auto"/>
        <w:ind w:firstLine="709"/>
      </w:pPr>
      <w:r>
        <w:rPr>
          <w:spacing w:val="-1"/>
          <w:sz w:val="28"/>
          <w:szCs w:val="28"/>
        </w:rPr>
        <w:t xml:space="preserve">Способствовать развитию интереса к технике, конструированию, </w:t>
      </w:r>
      <w:r>
        <w:rPr>
          <w:sz w:val="28"/>
          <w:szCs w:val="28"/>
        </w:rPr>
        <w:lastRenderedPageBreak/>
        <w:t>программированию, высоким технологиям.</w:t>
      </w:r>
    </w:p>
    <w:p w:rsidR="00C52254" w:rsidRDefault="00C52254" w:rsidP="00C52254">
      <w:pPr>
        <w:numPr>
          <w:ilvl w:val="0"/>
          <w:numId w:val="1"/>
        </w:numPr>
        <w:shd w:val="clear" w:color="auto" w:fill="FFFFFF"/>
        <w:tabs>
          <w:tab w:val="left" w:pos="720"/>
        </w:tabs>
        <w:spacing w:line="360" w:lineRule="auto"/>
        <w:ind w:firstLine="709"/>
      </w:pPr>
      <w:r>
        <w:rPr>
          <w:spacing w:val="-1"/>
          <w:sz w:val="28"/>
          <w:szCs w:val="28"/>
        </w:rPr>
        <w:t xml:space="preserve">Способствовать развитию конструкторских, инженерных и вычислительных </w:t>
      </w:r>
      <w:r>
        <w:rPr>
          <w:sz w:val="28"/>
          <w:szCs w:val="28"/>
        </w:rPr>
        <w:t>навыков.</w:t>
      </w:r>
    </w:p>
    <w:p w:rsidR="00C52254" w:rsidRDefault="00C52254" w:rsidP="00C52254">
      <w:pPr>
        <w:numPr>
          <w:ilvl w:val="0"/>
          <w:numId w:val="1"/>
        </w:numPr>
        <w:shd w:val="clear" w:color="auto" w:fill="FFFFFF"/>
        <w:tabs>
          <w:tab w:val="left" w:pos="720"/>
        </w:tabs>
        <w:spacing w:line="360" w:lineRule="auto"/>
        <w:ind w:firstLine="709"/>
      </w:pPr>
      <w:r>
        <w:rPr>
          <w:sz w:val="28"/>
          <w:szCs w:val="28"/>
        </w:rPr>
        <w:t>Развивать мелкую моторику.</w:t>
      </w:r>
    </w:p>
    <w:p w:rsidR="00C52254" w:rsidRDefault="00C52254" w:rsidP="00C52254">
      <w:pPr>
        <w:numPr>
          <w:ilvl w:val="0"/>
          <w:numId w:val="1"/>
        </w:numPr>
        <w:shd w:val="clear" w:color="auto" w:fill="FFFFFF"/>
        <w:tabs>
          <w:tab w:val="left" w:pos="720"/>
        </w:tabs>
        <w:spacing w:line="360" w:lineRule="auto"/>
        <w:ind w:firstLine="709"/>
      </w:pPr>
      <w:r>
        <w:rPr>
          <w:spacing w:val="-1"/>
          <w:sz w:val="28"/>
          <w:szCs w:val="28"/>
        </w:rPr>
        <w:t xml:space="preserve">Способствовать формированию умения достаточно самостоятельно решать </w:t>
      </w:r>
      <w:r>
        <w:rPr>
          <w:sz w:val="28"/>
          <w:szCs w:val="28"/>
        </w:rPr>
        <w:t>технические задачи в процессе конструирования моделей.</w:t>
      </w:r>
    </w:p>
    <w:p w:rsidR="00C52254" w:rsidRDefault="00C52254" w:rsidP="00C52254">
      <w:pPr>
        <w:shd w:val="clear" w:color="auto" w:fill="FFFFFF"/>
        <w:tabs>
          <w:tab w:val="left" w:pos="720"/>
        </w:tabs>
        <w:spacing w:line="360" w:lineRule="auto"/>
        <w:ind w:firstLine="709"/>
      </w:pPr>
      <w:r>
        <w:rPr>
          <w:b/>
          <w:bCs/>
          <w:sz w:val="28"/>
          <w:szCs w:val="28"/>
        </w:rPr>
        <w:t>ФОРМА КОНТРОЛЯ</w:t>
      </w:r>
    </w:p>
    <w:p w:rsidR="00C52254" w:rsidRDefault="00C52254" w:rsidP="00C52254">
      <w:pPr>
        <w:shd w:val="clear" w:color="auto" w:fill="FFFFFF"/>
        <w:spacing w:line="360" w:lineRule="auto"/>
        <w:ind w:firstLine="709"/>
      </w:pPr>
      <w:r>
        <w:rPr>
          <w:sz w:val="28"/>
          <w:szCs w:val="28"/>
        </w:rPr>
        <w:t>В качестве домашнего задания предлагаются задания для учащихся по сбору и изучению информации по выбранной теме;</w:t>
      </w:r>
    </w:p>
    <w:p w:rsidR="00C52254" w:rsidRDefault="00C52254" w:rsidP="00C52254">
      <w:pPr>
        <w:shd w:val="clear" w:color="auto" w:fill="FFFFFF"/>
        <w:spacing w:line="360" w:lineRule="auto"/>
        <w:ind w:firstLine="709"/>
      </w:pPr>
      <w:r>
        <w:rPr>
          <w:sz w:val="28"/>
          <w:szCs w:val="28"/>
        </w:rPr>
        <w:t>•Выяснение технической задачи,</w:t>
      </w:r>
    </w:p>
    <w:p w:rsidR="00C52254" w:rsidRDefault="00C52254" w:rsidP="00C52254">
      <w:pPr>
        <w:shd w:val="clear" w:color="auto" w:fill="FFFFFF"/>
        <w:spacing w:line="360" w:lineRule="auto"/>
        <w:ind w:firstLine="709"/>
      </w:pPr>
      <w:r>
        <w:rPr>
          <w:sz w:val="28"/>
          <w:szCs w:val="28"/>
        </w:rPr>
        <w:t>•Определение путей решения технической задачи</w:t>
      </w:r>
    </w:p>
    <w:p w:rsidR="00C52254" w:rsidRDefault="00C52254" w:rsidP="00C52254">
      <w:pPr>
        <w:shd w:val="clear" w:color="auto" w:fill="FFFFFF"/>
        <w:spacing w:line="360" w:lineRule="auto"/>
        <w:ind w:firstLine="709"/>
      </w:pPr>
      <w:r>
        <w:rPr>
          <w:spacing w:val="-1"/>
          <w:sz w:val="28"/>
          <w:szCs w:val="28"/>
        </w:rPr>
        <w:t xml:space="preserve">Контроль осуществляется в форме творческих проектов, самостоятельной </w:t>
      </w:r>
      <w:r>
        <w:rPr>
          <w:sz w:val="28"/>
          <w:szCs w:val="28"/>
        </w:rPr>
        <w:t>разработки работ.</w:t>
      </w:r>
    </w:p>
    <w:p w:rsidR="00C52254" w:rsidRDefault="00C52254" w:rsidP="00C52254">
      <w:pPr>
        <w:shd w:val="clear" w:color="auto" w:fill="FFFFFF"/>
        <w:spacing w:line="360" w:lineRule="auto"/>
        <w:ind w:firstLine="709"/>
      </w:pPr>
      <w:r>
        <w:rPr>
          <w:b/>
          <w:bCs/>
          <w:spacing w:val="-1"/>
          <w:sz w:val="28"/>
          <w:szCs w:val="28"/>
        </w:rPr>
        <w:t>МЕТОДЫ ОБУЧЕНИЯ</w:t>
      </w:r>
    </w:p>
    <w:p w:rsidR="00C52254" w:rsidRDefault="00C52254" w:rsidP="00C52254">
      <w:pPr>
        <w:numPr>
          <w:ilvl w:val="0"/>
          <w:numId w:val="2"/>
        </w:numPr>
        <w:shd w:val="clear" w:color="auto" w:fill="FFFFFF"/>
        <w:tabs>
          <w:tab w:val="left" w:pos="715"/>
        </w:tabs>
        <w:spacing w:line="360" w:lineRule="auto"/>
        <w:ind w:firstLine="709"/>
      </w:pPr>
      <w:proofErr w:type="gramStart"/>
      <w:r>
        <w:rPr>
          <w:b/>
          <w:bCs/>
          <w:sz w:val="28"/>
          <w:szCs w:val="28"/>
        </w:rPr>
        <w:t>Познавательный</w:t>
      </w:r>
      <w:proofErr w:type="gramEnd"/>
      <w:r>
        <w:rPr>
          <w:b/>
          <w:bCs/>
          <w:sz w:val="28"/>
          <w:szCs w:val="28"/>
        </w:rPr>
        <w:t xml:space="preserve"> </w:t>
      </w:r>
      <w:r>
        <w:rPr>
          <w:sz w:val="28"/>
          <w:szCs w:val="28"/>
        </w:rPr>
        <w:t xml:space="preserve">(восприятие, осмысление и запоминание учащимися </w:t>
      </w:r>
      <w:r>
        <w:rPr>
          <w:spacing w:val="-1"/>
          <w:sz w:val="28"/>
          <w:szCs w:val="28"/>
        </w:rPr>
        <w:t xml:space="preserve">нового материала с привлечением наблюдения готовых примеров, моделирования, </w:t>
      </w:r>
      <w:r>
        <w:rPr>
          <w:sz w:val="28"/>
          <w:szCs w:val="28"/>
        </w:rPr>
        <w:t>изучения иллюстраций, восприятия, анализа и обобщения демонстрируемых материалов);</w:t>
      </w:r>
    </w:p>
    <w:p w:rsidR="00C52254" w:rsidRDefault="00C52254" w:rsidP="00C52254">
      <w:pPr>
        <w:numPr>
          <w:ilvl w:val="0"/>
          <w:numId w:val="2"/>
        </w:numPr>
        <w:shd w:val="clear" w:color="auto" w:fill="FFFFFF"/>
        <w:tabs>
          <w:tab w:val="left" w:pos="715"/>
        </w:tabs>
        <w:spacing w:line="360" w:lineRule="auto"/>
        <w:ind w:firstLine="709"/>
      </w:pPr>
      <w:r>
        <w:rPr>
          <w:b/>
          <w:bCs/>
          <w:spacing w:val="-1"/>
          <w:sz w:val="28"/>
          <w:szCs w:val="28"/>
        </w:rPr>
        <w:t xml:space="preserve">Метод проектов </w:t>
      </w:r>
      <w:r>
        <w:rPr>
          <w:spacing w:val="-1"/>
          <w:sz w:val="28"/>
          <w:szCs w:val="28"/>
        </w:rPr>
        <w:t xml:space="preserve">(при усвоении и творческом применении навыков и умений </w:t>
      </w:r>
      <w:r>
        <w:rPr>
          <w:sz w:val="28"/>
          <w:szCs w:val="28"/>
        </w:rPr>
        <w:t>в процессе разработки собственных моделей)</w:t>
      </w:r>
    </w:p>
    <w:p w:rsidR="00C52254" w:rsidRDefault="00C52254" w:rsidP="00C52254">
      <w:pPr>
        <w:numPr>
          <w:ilvl w:val="0"/>
          <w:numId w:val="2"/>
        </w:numPr>
        <w:shd w:val="clear" w:color="auto" w:fill="FFFFFF"/>
        <w:tabs>
          <w:tab w:val="left" w:pos="715"/>
        </w:tabs>
        <w:spacing w:line="360" w:lineRule="auto"/>
        <w:ind w:firstLine="709"/>
      </w:pPr>
      <w:proofErr w:type="gramStart"/>
      <w:r>
        <w:rPr>
          <w:b/>
          <w:bCs/>
          <w:spacing w:val="-2"/>
          <w:sz w:val="28"/>
          <w:szCs w:val="28"/>
        </w:rPr>
        <w:t>Систематизирующий</w:t>
      </w:r>
      <w:proofErr w:type="gramEnd"/>
      <w:r>
        <w:rPr>
          <w:b/>
          <w:bCs/>
          <w:spacing w:val="-2"/>
          <w:sz w:val="28"/>
          <w:szCs w:val="28"/>
        </w:rPr>
        <w:t xml:space="preserve"> </w:t>
      </w:r>
      <w:r>
        <w:rPr>
          <w:spacing w:val="-2"/>
          <w:sz w:val="28"/>
          <w:szCs w:val="28"/>
        </w:rPr>
        <w:t xml:space="preserve">(беседа по теме, составление систематизирующих </w:t>
      </w:r>
      <w:r>
        <w:rPr>
          <w:sz w:val="28"/>
          <w:szCs w:val="28"/>
        </w:rPr>
        <w:t>таблиц, графиков, схем и т.д.)</w:t>
      </w:r>
    </w:p>
    <w:p w:rsidR="00C52254" w:rsidRDefault="00C52254" w:rsidP="00C52254">
      <w:pPr>
        <w:numPr>
          <w:ilvl w:val="0"/>
          <w:numId w:val="2"/>
        </w:numPr>
        <w:shd w:val="clear" w:color="auto" w:fill="FFFFFF"/>
        <w:tabs>
          <w:tab w:val="left" w:pos="715"/>
        </w:tabs>
        <w:spacing w:line="360" w:lineRule="auto"/>
        <w:ind w:firstLine="709"/>
      </w:pPr>
      <w:r>
        <w:rPr>
          <w:b/>
          <w:bCs/>
          <w:spacing w:val="-1"/>
          <w:sz w:val="28"/>
          <w:szCs w:val="28"/>
        </w:rPr>
        <w:t xml:space="preserve">Контрольный метод </w:t>
      </w:r>
      <w:r>
        <w:rPr>
          <w:spacing w:val="-1"/>
          <w:sz w:val="28"/>
          <w:szCs w:val="28"/>
        </w:rPr>
        <w:t xml:space="preserve">(при выявлении качества усвоения знаний, навыков и </w:t>
      </w:r>
      <w:r>
        <w:rPr>
          <w:sz w:val="28"/>
          <w:szCs w:val="28"/>
        </w:rPr>
        <w:t>умений и их коррекция в процессе выполнения практических заданий)</w:t>
      </w:r>
    </w:p>
    <w:p w:rsidR="00C52254" w:rsidRDefault="00C52254" w:rsidP="00C52254">
      <w:pPr>
        <w:numPr>
          <w:ilvl w:val="0"/>
          <w:numId w:val="2"/>
        </w:numPr>
        <w:shd w:val="clear" w:color="auto" w:fill="FFFFFF"/>
        <w:tabs>
          <w:tab w:val="left" w:pos="715"/>
        </w:tabs>
        <w:spacing w:line="360" w:lineRule="auto"/>
        <w:ind w:firstLine="709"/>
      </w:pPr>
      <w:r>
        <w:rPr>
          <w:b/>
          <w:bCs/>
          <w:spacing w:val="-1"/>
          <w:sz w:val="28"/>
          <w:szCs w:val="28"/>
        </w:rPr>
        <w:t xml:space="preserve">Групповая работа </w:t>
      </w:r>
      <w:r>
        <w:rPr>
          <w:spacing w:val="-1"/>
          <w:sz w:val="28"/>
          <w:szCs w:val="28"/>
        </w:rPr>
        <w:t xml:space="preserve">(используется при совместной сборке моделей, а также </w:t>
      </w:r>
      <w:r>
        <w:rPr>
          <w:sz w:val="28"/>
          <w:szCs w:val="28"/>
        </w:rPr>
        <w:t>при разработке проектов)</w:t>
      </w:r>
    </w:p>
    <w:p w:rsidR="00C52254" w:rsidRDefault="00C52254" w:rsidP="00C52254">
      <w:pPr>
        <w:shd w:val="clear" w:color="auto" w:fill="FFFFFF"/>
        <w:spacing w:line="360" w:lineRule="auto"/>
        <w:ind w:firstLine="709"/>
      </w:pPr>
      <w:r>
        <w:rPr>
          <w:b/>
          <w:bCs/>
          <w:sz w:val="28"/>
          <w:szCs w:val="28"/>
        </w:rPr>
        <w:t>ФОРМЫ ОРГАНИЗАЦИИ УЧЕБНЫХ ЗАНЯТИЙ</w:t>
      </w:r>
    </w:p>
    <w:p w:rsidR="00C52254" w:rsidRDefault="00C52254" w:rsidP="00C52254">
      <w:pPr>
        <w:shd w:val="clear" w:color="auto" w:fill="FFFFFF"/>
        <w:spacing w:line="360" w:lineRule="auto"/>
        <w:ind w:firstLine="709"/>
      </w:pPr>
      <w:r>
        <w:rPr>
          <w:sz w:val="28"/>
          <w:szCs w:val="28"/>
        </w:rPr>
        <w:t>Среди форм организации учебных занятий в данном курсе выделяются</w:t>
      </w:r>
    </w:p>
    <w:p w:rsidR="00C52254" w:rsidRDefault="00C52254" w:rsidP="00C52254">
      <w:pPr>
        <w:numPr>
          <w:ilvl w:val="0"/>
          <w:numId w:val="3"/>
        </w:numPr>
        <w:shd w:val="clear" w:color="auto" w:fill="FFFFFF"/>
        <w:tabs>
          <w:tab w:val="left" w:pos="710"/>
        </w:tabs>
        <w:spacing w:line="360" w:lineRule="auto"/>
        <w:ind w:firstLine="709"/>
      </w:pPr>
      <w:r>
        <w:rPr>
          <w:spacing w:val="-2"/>
          <w:sz w:val="28"/>
          <w:szCs w:val="28"/>
        </w:rPr>
        <w:t>практикум;</w:t>
      </w:r>
    </w:p>
    <w:p w:rsidR="00C52254" w:rsidRDefault="00C52254" w:rsidP="00C52254">
      <w:pPr>
        <w:numPr>
          <w:ilvl w:val="0"/>
          <w:numId w:val="3"/>
        </w:numPr>
        <w:shd w:val="clear" w:color="auto" w:fill="FFFFFF"/>
        <w:tabs>
          <w:tab w:val="left" w:pos="710"/>
        </w:tabs>
        <w:spacing w:line="360" w:lineRule="auto"/>
        <w:ind w:firstLine="709"/>
      </w:pPr>
      <w:r>
        <w:rPr>
          <w:spacing w:val="-1"/>
          <w:sz w:val="28"/>
          <w:szCs w:val="28"/>
        </w:rPr>
        <w:t>урок-консультация;</w:t>
      </w:r>
    </w:p>
    <w:p w:rsidR="00C52254" w:rsidRDefault="00C52254" w:rsidP="00C52254">
      <w:pPr>
        <w:numPr>
          <w:ilvl w:val="0"/>
          <w:numId w:val="3"/>
        </w:numPr>
        <w:shd w:val="clear" w:color="auto" w:fill="FFFFFF"/>
        <w:tabs>
          <w:tab w:val="left" w:pos="710"/>
        </w:tabs>
        <w:spacing w:line="360" w:lineRule="auto"/>
        <w:ind w:firstLine="709"/>
      </w:pPr>
      <w:r>
        <w:rPr>
          <w:spacing w:val="-1"/>
          <w:sz w:val="28"/>
          <w:szCs w:val="28"/>
        </w:rPr>
        <w:t>урок-соревнование;</w:t>
      </w:r>
    </w:p>
    <w:p w:rsidR="00C52254" w:rsidRDefault="00C52254" w:rsidP="00C52254">
      <w:pPr>
        <w:numPr>
          <w:ilvl w:val="0"/>
          <w:numId w:val="3"/>
        </w:numPr>
        <w:shd w:val="clear" w:color="auto" w:fill="FFFFFF"/>
        <w:tabs>
          <w:tab w:val="left" w:pos="710"/>
        </w:tabs>
        <w:spacing w:line="360" w:lineRule="auto"/>
        <w:ind w:firstLine="709"/>
      </w:pPr>
      <w:r>
        <w:rPr>
          <w:spacing w:val="-2"/>
          <w:sz w:val="28"/>
          <w:szCs w:val="28"/>
        </w:rPr>
        <w:t>выставка;</w:t>
      </w:r>
    </w:p>
    <w:p w:rsidR="00C52254" w:rsidRDefault="00C52254" w:rsidP="00C52254">
      <w:pPr>
        <w:numPr>
          <w:ilvl w:val="0"/>
          <w:numId w:val="3"/>
        </w:numPr>
        <w:shd w:val="clear" w:color="auto" w:fill="FFFFFF"/>
        <w:tabs>
          <w:tab w:val="left" w:pos="710"/>
        </w:tabs>
        <w:spacing w:line="360" w:lineRule="auto"/>
        <w:ind w:firstLine="709"/>
      </w:pPr>
      <w:r>
        <w:rPr>
          <w:spacing w:val="-1"/>
          <w:sz w:val="28"/>
          <w:szCs w:val="28"/>
        </w:rPr>
        <w:lastRenderedPageBreak/>
        <w:t>урок проверки и коррекции знаний и умений.</w:t>
      </w:r>
    </w:p>
    <w:p w:rsidR="00C52254" w:rsidRDefault="00C52254" w:rsidP="00C52254">
      <w:pPr>
        <w:shd w:val="clear" w:color="auto" w:fill="FFFFFF"/>
        <w:tabs>
          <w:tab w:val="left" w:pos="710"/>
        </w:tabs>
        <w:spacing w:line="360" w:lineRule="auto"/>
        <w:ind w:firstLine="709"/>
        <w:rPr>
          <w:bCs/>
          <w:sz w:val="28"/>
          <w:szCs w:val="28"/>
        </w:rPr>
      </w:pPr>
    </w:p>
    <w:p w:rsidR="00C52254" w:rsidRDefault="00C52254" w:rsidP="00C52254">
      <w:pPr>
        <w:shd w:val="clear" w:color="auto" w:fill="FFFFFF"/>
        <w:tabs>
          <w:tab w:val="left" w:pos="710"/>
        </w:tabs>
        <w:spacing w:line="360" w:lineRule="auto"/>
        <w:ind w:firstLine="709"/>
      </w:pPr>
      <w:r>
        <w:rPr>
          <w:b/>
          <w:bCs/>
          <w:spacing w:val="-1"/>
          <w:sz w:val="28"/>
          <w:szCs w:val="28"/>
        </w:rPr>
        <w:t>МАТЕРИАЛЬНО-ТЕХНИЧЕСКОЕ ОБЕСПЕЧЕНИЕ</w:t>
      </w:r>
    </w:p>
    <w:p w:rsidR="00C52254" w:rsidRDefault="00C52254" w:rsidP="00C52254">
      <w:pPr>
        <w:numPr>
          <w:ilvl w:val="0"/>
          <w:numId w:val="7"/>
        </w:numPr>
        <w:shd w:val="clear" w:color="auto" w:fill="FFFFFF"/>
        <w:tabs>
          <w:tab w:val="left" w:pos="142"/>
          <w:tab w:val="left" w:pos="709"/>
          <w:tab w:val="left" w:pos="1276"/>
        </w:tabs>
        <w:spacing w:line="360" w:lineRule="auto"/>
        <w:ind w:left="0" w:firstLine="709"/>
      </w:pPr>
      <w:r>
        <w:rPr>
          <w:spacing w:val="-2"/>
          <w:sz w:val="28"/>
          <w:szCs w:val="28"/>
        </w:rPr>
        <w:t>Компьютерный</w:t>
      </w:r>
      <w:r>
        <w:rPr>
          <w:rFonts w:ascii="Arial" w:hAnsi="Arial" w:cs="Arial"/>
          <w:sz w:val="28"/>
          <w:szCs w:val="28"/>
        </w:rPr>
        <w:t xml:space="preserve"> </w:t>
      </w:r>
      <w:r>
        <w:rPr>
          <w:spacing w:val="-2"/>
          <w:sz w:val="28"/>
          <w:szCs w:val="28"/>
        </w:rPr>
        <w:t xml:space="preserve">класс </w:t>
      </w:r>
      <w:r>
        <w:rPr>
          <w:sz w:val="28"/>
          <w:szCs w:val="28"/>
        </w:rPr>
        <w:t>–</w:t>
      </w:r>
      <w:r>
        <w:rPr>
          <w:rFonts w:ascii="Arial" w:hAnsi="Arial" w:cs="Arial"/>
          <w:sz w:val="28"/>
          <w:szCs w:val="28"/>
        </w:rPr>
        <w:t xml:space="preserve"> </w:t>
      </w:r>
      <w:r>
        <w:rPr>
          <w:spacing w:val="-2"/>
          <w:sz w:val="28"/>
          <w:szCs w:val="28"/>
        </w:rPr>
        <w:t>на</w:t>
      </w:r>
      <w:r>
        <w:rPr>
          <w:rFonts w:ascii="Arial" w:hAnsi="Arial" w:cs="Arial"/>
          <w:sz w:val="28"/>
          <w:szCs w:val="28"/>
        </w:rPr>
        <w:t xml:space="preserve"> </w:t>
      </w:r>
      <w:r>
        <w:rPr>
          <w:spacing w:val="-2"/>
          <w:sz w:val="28"/>
          <w:szCs w:val="28"/>
        </w:rPr>
        <w:t>момент</w:t>
      </w:r>
      <w:r>
        <w:rPr>
          <w:rFonts w:ascii="Arial" w:hAnsi="Arial" w:cs="Arial"/>
          <w:sz w:val="28"/>
          <w:szCs w:val="28"/>
        </w:rPr>
        <w:t xml:space="preserve"> </w:t>
      </w:r>
      <w:r>
        <w:rPr>
          <w:sz w:val="28"/>
          <w:szCs w:val="28"/>
        </w:rPr>
        <w:t xml:space="preserve">программирования </w:t>
      </w:r>
      <w:r>
        <w:rPr>
          <w:spacing w:val="-3"/>
          <w:sz w:val="28"/>
          <w:szCs w:val="28"/>
        </w:rPr>
        <w:t xml:space="preserve">робототехнических средств, программирования контроллеров конструкторов, </w:t>
      </w:r>
      <w:r>
        <w:rPr>
          <w:spacing w:val="-8"/>
          <w:sz w:val="28"/>
          <w:szCs w:val="28"/>
        </w:rPr>
        <w:t xml:space="preserve">настройки самих конструкторов, отладки программ, проверки совместной </w:t>
      </w:r>
      <w:r>
        <w:rPr>
          <w:sz w:val="28"/>
          <w:szCs w:val="28"/>
        </w:rPr>
        <w:t xml:space="preserve">работоспособности программного продукта и модулей конструкторов </w:t>
      </w:r>
      <w:r>
        <w:rPr>
          <w:sz w:val="28"/>
          <w:szCs w:val="28"/>
          <w:lang w:val="en-US"/>
        </w:rPr>
        <w:t>LEGO</w:t>
      </w:r>
      <w:r>
        <w:rPr>
          <w:sz w:val="28"/>
          <w:szCs w:val="28"/>
        </w:rPr>
        <w:t xml:space="preserve">. </w:t>
      </w:r>
    </w:p>
    <w:p w:rsidR="00C52254" w:rsidRDefault="00C52254" w:rsidP="00C52254">
      <w:pPr>
        <w:numPr>
          <w:ilvl w:val="0"/>
          <w:numId w:val="7"/>
        </w:numPr>
        <w:shd w:val="clear" w:color="auto" w:fill="FFFFFF"/>
        <w:tabs>
          <w:tab w:val="left" w:pos="142"/>
          <w:tab w:val="left" w:pos="709"/>
          <w:tab w:val="left" w:pos="1276"/>
          <w:tab w:val="left" w:pos="2694"/>
        </w:tabs>
        <w:spacing w:line="360" w:lineRule="auto"/>
        <w:ind w:left="0" w:firstLine="709"/>
      </w:pPr>
      <w:r>
        <w:rPr>
          <w:sz w:val="28"/>
          <w:szCs w:val="28"/>
        </w:rPr>
        <w:t>Наборы конструкторов:</w:t>
      </w:r>
    </w:p>
    <w:p w:rsidR="00C52254" w:rsidRDefault="00C52254" w:rsidP="00C52254">
      <w:pPr>
        <w:numPr>
          <w:ilvl w:val="0"/>
          <w:numId w:val="6"/>
        </w:numPr>
        <w:shd w:val="clear" w:color="auto" w:fill="FFFFFF"/>
        <w:tabs>
          <w:tab w:val="left" w:pos="142"/>
          <w:tab w:val="left" w:pos="730"/>
        </w:tabs>
        <w:spacing w:line="360" w:lineRule="auto"/>
        <w:ind w:firstLine="709"/>
      </w:pPr>
      <w:r>
        <w:rPr>
          <w:sz w:val="28"/>
          <w:szCs w:val="28"/>
          <w:lang w:val="en-US"/>
        </w:rPr>
        <w:t>LEGO</w:t>
      </w:r>
      <w:r>
        <w:rPr>
          <w:sz w:val="28"/>
          <w:szCs w:val="28"/>
        </w:rPr>
        <w:t xml:space="preserve"> </w:t>
      </w:r>
      <w:proofErr w:type="spellStart"/>
      <w:r>
        <w:rPr>
          <w:sz w:val="28"/>
          <w:szCs w:val="28"/>
          <w:lang w:val="en-US"/>
        </w:rPr>
        <w:t>Mindstorms</w:t>
      </w:r>
      <w:proofErr w:type="spellEnd"/>
      <w:r>
        <w:rPr>
          <w:sz w:val="28"/>
          <w:szCs w:val="28"/>
        </w:rPr>
        <w:t xml:space="preserve"> </w:t>
      </w:r>
      <w:r>
        <w:rPr>
          <w:sz w:val="28"/>
          <w:szCs w:val="28"/>
          <w:lang w:val="en-US"/>
        </w:rPr>
        <w:t>EV</w:t>
      </w:r>
      <w:r>
        <w:rPr>
          <w:sz w:val="28"/>
          <w:szCs w:val="28"/>
        </w:rPr>
        <w:t>3 –        базовый набор +       ресурсный набор;</w:t>
      </w:r>
    </w:p>
    <w:p w:rsidR="00C52254" w:rsidRDefault="00C52254" w:rsidP="00C52254">
      <w:pPr>
        <w:numPr>
          <w:ilvl w:val="0"/>
          <w:numId w:val="6"/>
        </w:numPr>
        <w:shd w:val="clear" w:color="auto" w:fill="FFFFFF"/>
        <w:tabs>
          <w:tab w:val="left" w:pos="142"/>
          <w:tab w:val="left" w:pos="730"/>
        </w:tabs>
        <w:spacing w:line="360" w:lineRule="auto"/>
        <w:ind w:firstLine="709"/>
      </w:pPr>
      <w:r>
        <w:rPr>
          <w:bCs/>
          <w:sz w:val="28"/>
          <w:szCs w:val="28"/>
          <w:lang w:val="en-US"/>
        </w:rPr>
        <w:t>Lego</w:t>
      </w:r>
      <w:r>
        <w:rPr>
          <w:bCs/>
          <w:sz w:val="28"/>
          <w:szCs w:val="28"/>
        </w:rPr>
        <w:t xml:space="preserve"> </w:t>
      </w:r>
      <w:proofErr w:type="spellStart"/>
      <w:r>
        <w:rPr>
          <w:bCs/>
          <w:sz w:val="28"/>
          <w:szCs w:val="28"/>
          <w:lang w:val="en-US"/>
        </w:rPr>
        <w:t>Mindstorms</w:t>
      </w:r>
      <w:proofErr w:type="spellEnd"/>
      <w:r>
        <w:rPr>
          <w:bCs/>
          <w:sz w:val="28"/>
          <w:szCs w:val="28"/>
        </w:rPr>
        <w:t xml:space="preserve">  </w:t>
      </w:r>
      <w:r>
        <w:rPr>
          <w:bCs/>
          <w:sz w:val="28"/>
          <w:szCs w:val="28"/>
          <w:lang w:val="en-US"/>
        </w:rPr>
        <w:t>NXT</w:t>
      </w:r>
      <w:r>
        <w:rPr>
          <w:bCs/>
          <w:sz w:val="28"/>
          <w:szCs w:val="28"/>
        </w:rPr>
        <w:t xml:space="preserve"> –      </w:t>
      </w:r>
      <w:r>
        <w:rPr>
          <w:sz w:val="28"/>
          <w:szCs w:val="28"/>
        </w:rPr>
        <w:t xml:space="preserve">базовый набор </w:t>
      </w:r>
      <w:r>
        <w:rPr>
          <w:bCs/>
          <w:sz w:val="28"/>
          <w:szCs w:val="28"/>
        </w:rPr>
        <w:t xml:space="preserve">+       </w:t>
      </w:r>
      <w:r>
        <w:rPr>
          <w:sz w:val="28"/>
          <w:szCs w:val="28"/>
        </w:rPr>
        <w:t>ресурсный набор;</w:t>
      </w:r>
    </w:p>
    <w:p w:rsidR="00C52254" w:rsidRDefault="00C52254" w:rsidP="00C52254">
      <w:pPr>
        <w:numPr>
          <w:ilvl w:val="0"/>
          <w:numId w:val="6"/>
        </w:numPr>
        <w:shd w:val="clear" w:color="auto" w:fill="FFFFFF"/>
        <w:tabs>
          <w:tab w:val="left" w:pos="142"/>
          <w:tab w:val="left" w:pos="730"/>
        </w:tabs>
        <w:spacing w:line="360" w:lineRule="auto"/>
        <w:ind w:firstLine="709"/>
      </w:pPr>
      <w:r>
        <w:rPr>
          <w:sz w:val="28"/>
          <w:szCs w:val="28"/>
        </w:rPr>
        <w:t>программный продукт – по количеству компьютеров в классе;</w:t>
      </w:r>
    </w:p>
    <w:p w:rsidR="00C52254" w:rsidRDefault="00C52254" w:rsidP="00C52254">
      <w:pPr>
        <w:numPr>
          <w:ilvl w:val="0"/>
          <w:numId w:val="6"/>
        </w:numPr>
        <w:shd w:val="clear" w:color="auto" w:fill="FFFFFF"/>
        <w:tabs>
          <w:tab w:val="left" w:pos="142"/>
          <w:tab w:val="left" w:pos="730"/>
        </w:tabs>
        <w:spacing w:line="360" w:lineRule="auto"/>
        <w:ind w:firstLine="709"/>
      </w:pPr>
      <w:r>
        <w:rPr>
          <w:sz w:val="28"/>
          <w:szCs w:val="28"/>
        </w:rPr>
        <w:t>поле для проведения соревнования роботов –1 шт.;</w:t>
      </w:r>
    </w:p>
    <w:p w:rsidR="00C52254" w:rsidRDefault="00C52254" w:rsidP="00C52254">
      <w:pPr>
        <w:numPr>
          <w:ilvl w:val="0"/>
          <w:numId w:val="6"/>
        </w:numPr>
        <w:shd w:val="clear" w:color="auto" w:fill="FFFFFF"/>
        <w:tabs>
          <w:tab w:val="left" w:pos="142"/>
          <w:tab w:val="left" w:pos="730"/>
        </w:tabs>
        <w:spacing w:line="360" w:lineRule="auto"/>
        <w:ind w:firstLine="709"/>
      </w:pPr>
      <w:r>
        <w:rPr>
          <w:sz w:val="28"/>
          <w:szCs w:val="28"/>
        </w:rPr>
        <w:t>зарядное устройство для конструктора – 2 шт.</w:t>
      </w:r>
    </w:p>
    <w:p w:rsidR="00C52254" w:rsidRDefault="00C52254" w:rsidP="00C52254">
      <w:pPr>
        <w:shd w:val="clear" w:color="auto" w:fill="FFFFFF"/>
        <w:tabs>
          <w:tab w:val="left" w:pos="142"/>
          <w:tab w:val="left" w:pos="730"/>
        </w:tabs>
        <w:spacing w:line="360" w:lineRule="auto"/>
        <w:rPr>
          <w:sz w:val="28"/>
          <w:szCs w:val="28"/>
        </w:rPr>
      </w:pPr>
    </w:p>
    <w:p w:rsidR="00C52254" w:rsidRDefault="00C52254" w:rsidP="00C52254">
      <w:pPr>
        <w:shd w:val="clear" w:color="auto" w:fill="FFFFFF"/>
        <w:tabs>
          <w:tab w:val="left" w:pos="142"/>
          <w:tab w:val="left" w:pos="730"/>
        </w:tabs>
        <w:spacing w:line="360" w:lineRule="auto"/>
        <w:ind w:firstLine="709"/>
      </w:pPr>
      <w:r>
        <w:rPr>
          <w:b/>
          <w:bCs/>
          <w:sz w:val="28"/>
          <w:szCs w:val="28"/>
        </w:rPr>
        <w:t>ОЖИДАЕМЫЕ ОБРАЗОВАТЕЛЬНЫЕ РЕЗУЛЬТАТЫ</w:t>
      </w:r>
    </w:p>
    <w:p w:rsidR="00C52254" w:rsidRDefault="00C52254" w:rsidP="00C52254">
      <w:pPr>
        <w:shd w:val="clear" w:color="auto" w:fill="FFFFFF"/>
        <w:tabs>
          <w:tab w:val="left" w:pos="142"/>
        </w:tabs>
        <w:spacing w:line="360" w:lineRule="auto"/>
        <w:ind w:firstLine="709"/>
      </w:pPr>
      <w:r>
        <w:rPr>
          <w:sz w:val="28"/>
          <w:szCs w:val="28"/>
        </w:rPr>
        <w:t>По окончанию курса обучения учащиеся должны</w:t>
      </w:r>
    </w:p>
    <w:p w:rsidR="00C52254" w:rsidRDefault="00C52254" w:rsidP="00C52254">
      <w:pPr>
        <w:shd w:val="clear" w:color="auto" w:fill="FFFFFF"/>
        <w:tabs>
          <w:tab w:val="left" w:pos="142"/>
        </w:tabs>
        <w:spacing w:line="360" w:lineRule="auto"/>
        <w:ind w:firstLine="709"/>
      </w:pPr>
      <w:r>
        <w:rPr>
          <w:b/>
          <w:bCs/>
          <w:sz w:val="28"/>
          <w:szCs w:val="28"/>
        </w:rPr>
        <w:t>ЗНАТЬ</w:t>
      </w:r>
      <w:r>
        <w:rPr>
          <w:sz w:val="28"/>
          <w:szCs w:val="28"/>
        </w:rPr>
        <w:t>:</w:t>
      </w:r>
    </w:p>
    <w:p w:rsidR="00C52254" w:rsidRDefault="00C52254" w:rsidP="00C52254">
      <w:pPr>
        <w:shd w:val="clear" w:color="auto" w:fill="FFFFFF"/>
        <w:tabs>
          <w:tab w:val="left" w:pos="142"/>
        </w:tabs>
        <w:spacing w:line="360" w:lineRule="auto"/>
        <w:ind w:firstLine="709"/>
      </w:pPr>
      <w:r>
        <w:rPr>
          <w:sz w:val="28"/>
          <w:szCs w:val="28"/>
        </w:rPr>
        <w:t>-правила безопасной работы;</w:t>
      </w:r>
    </w:p>
    <w:p w:rsidR="00C52254" w:rsidRDefault="00C52254" w:rsidP="00C52254">
      <w:pPr>
        <w:shd w:val="clear" w:color="auto" w:fill="FFFFFF"/>
        <w:tabs>
          <w:tab w:val="left" w:pos="142"/>
        </w:tabs>
        <w:spacing w:line="360" w:lineRule="auto"/>
        <w:ind w:firstLine="709"/>
      </w:pPr>
      <w:r>
        <w:rPr>
          <w:sz w:val="28"/>
          <w:szCs w:val="28"/>
        </w:rPr>
        <w:t>-основные компоненты конструкторов ЛЕГО;</w:t>
      </w:r>
    </w:p>
    <w:p w:rsidR="00C52254" w:rsidRDefault="00C52254" w:rsidP="00C52254">
      <w:pPr>
        <w:shd w:val="clear" w:color="auto" w:fill="FFFFFF"/>
        <w:tabs>
          <w:tab w:val="left" w:pos="142"/>
        </w:tabs>
        <w:spacing w:line="360" w:lineRule="auto"/>
        <w:ind w:firstLine="709"/>
      </w:pPr>
      <w:r>
        <w:rPr>
          <w:sz w:val="28"/>
          <w:szCs w:val="28"/>
        </w:rPr>
        <w:t>-конструктивные особенности различных моделей, сооружений и механизмов;</w:t>
      </w:r>
    </w:p>
    <w:p w:rsidR="00C52254" w:rsidRDefault="00C52254" w:rsidP="00C52254">
      <w:pPr>
        <w:shd w:val="clear" w:color="auto" w:fill="FFFFFF"/>
        <w:tabs>
          <w:tab w:val="left" w:pos="142"/>
        </w:tabs>
        <w:spacing w:line="360" w:lineRule="auto"/>
        <w:ind w:firstLine="709"/>
      </w:pPr>
      <w:r>
        <w:rPr>
          <w:sz w:val="28"/>
          <w:szCs w:val="28"/>
        </w:rPr>
        <w:t>-компьютерную среду, включающую в себя графический язык программирования;</w:t>
      </w:r>
    </w:p>
    <w:p w:rsidR="00C52254" w:rsidRDefault="00C52254" w:rsidP="00C52254">
      <w:pPr>
        <w:shd w:val="clear" w:color="auto" w:fill="FFFFFF"/>
        <w:tabs>
          <w:tab w:val="left" w:pos="142"/>
        </w:tabs>
        <w:spacing w:line="360" w:lineRule="auto"/>
        <w:ind w:firstLine="709"/>
      </w:pPr>
      <w:r>
        <w:rPr>
          <w:spacing w:val="-14"/>
          <w:sz w:val="28"/>
          <w:szCs w:val="28"/>
        </w:rPr>
        <w:t xml:space="preserve">-виды подвижных и неподвижных соединений в конструкторе; </w:t>
      </w:r>
      <w:r>
        <w:rPr>
          <w:sz w:val="28"/>
          <w:szCs w:val="28"/>
        </w:rPr>
        <w:t>основные приемы конструирования роботов;</w:t>
      </w:r>
    </w:p>
    <w:p w:rsidR="00C52254" w:rsidRDefault="00C52254" w:rsidP="00C52254">
      <w:pPr>
        <w:shd w:val="clear" w:color="auto" w:fill="FFFFFF"/>
        <w:tabs>
          <w:tab w:val="left" w:pos="142"/>
        </w:tabs>
        <w:spacing w:line="360" w:lineRule="auto"/>
        <w:ind w:firstLine="709"/>
      </w:pPr>
      <w:r>
        <w:rPr>
          <w:sz w:val="28"/>
          <w:szCs w:val="28"/>
        </w:rPr>
        <w:t>-конструктивные особенности различных роботов;</w:t>
      </w:r>
    </w:p>
    <w:p w:rsidR="00C52254" w:rsidRDefault="00C52254" w:rsidP="00C52254">
      <w:pPr>
        <w:shd w:val="clear" w:color="auto" w:fill="FFFFFF"/>
        <w:tabs>
          <w:tab w:val="left" w:pos="142"/>
        </w:tabs>
        <w:spacing w:line="360" w:lineRule="auto"/>
        <w:ind w:firstLine="709"/>
      </w:pPr>
      <w:r>
        <w:rPr>
          <w:sz w:val="28"/>
          <w:szCs w:val="28"/>
        </w:rPr>
        <w:t xml:space="preserve">-как передавать программы в </w:t>
      </w:r>
      <w:r>
        <w:rPr>
          <w:sz w:val="28"/>
          <w:szCs w:val="28"/>
          <w:lang w:val="en-US"/>
        </w:rPr>
        <w:t>RCX</w:t>
      </w:r>
      <w:r>
        <w:rPr>
          <w:sz w:val="28"/>
          <w:szCs w:val="28"/>
        </w:rPr>
        <w:t>;</w:t>
      </w:r>
    </w:p>
    <w:p w:rsidR="00C52254" w:rsidRDefault="00C52254" w:rsidP="00C52254">
      <w:pPr>
        <w:shd w:val="clear" w:color="auto" w:fill="FFFFFF"/>
        <w:tabs>
          <w:tab w:val="left" w:pos="142"/>
        </w:tabs>
        <w:spacing w:line="360" w:lineRule="auto"/>
        <w:ind w:firstLine="709"/>
      </w:pPr>
      <w:r>
        <w:rPr>
          <w:sz w:val="28"/>
          <w:szCs w:val="28"/>
        </w:rPr>
        <w:t>-порядок создания алгоритма программы, действия робототехнических средств;</w:t>
      </w:r>
    </w:p>
    <w:p w:rsidR="00C52254" w:rsidRDefault="00C52254" w:rsidP="00C52254">
      <w:pPr>
        <w:shd w:val="clear" w:color="auto" w:fill="FFFFFF"/>
        <w:tabs>
          <w:tab w:val="left" w:pos="142"/>
        </w:tabs>
        <w:spacing w:line="360" w:lineRule="auto"/>
        <w:ind w:firstLine="709"/>
      </w:pPr>
      <w:r>
        <w:rPr>
          <w:sz w:val="28"/>
          <w:szCs w:val="28"/>
        </w:rPr>
        <w:t>-как использовать созданные программы;</w:t>
      </w:r>
    </w:p>
    <w:p w:rsidR="00C52254" w:rsidRDefault="00C52254" w:rsidP="00C52254">
      <w:pPr>
        <w:shd w:val="clear" w:color="auto" w:fill="FFFFFF"/>
        <w:tabs>
          <w:tab w:val="left" w:pos="142"/>
        </w:tabs>
        <w:spacing w:line="360" w:lineRule="auto"/>
        <w:ind w:firstLine="709"/>
      </w:pPr>
      <w:r>
        <w:rPr>
          <w:sz w:val="28"/>
          <w:szCs w:val="28"/>
        </w:rPr>
        <w:t xml:space="preserve">-самостоятельно решать технические задачи в процессе конструирования роботов (планирование предстоящих действий, самоконтроль, применять </w:t>
      </w:r>
      <w:r>
        <w:rPr>
          <w:sz w:val="28"/>
          <w:szCs w:val="28"/>
        </w:rPr>
        <w:lastRenderedPageBreak/>
        <w:t>полученные знания, приемы и опыт конструирования с использованием специальных элементов, и других объектов и т.д.);</w:t>
      </w:r>
    </w:p>
    <w:p w:rsidR="00C52254" w:rsidRDefault="00C52254" w:rsidP="00C52254">
      <w:pPr>
        <w:shd w:val="clear" w:color="auto" w:fill="FFFFFF"/>
        <w:tabs>
          <w:tab w:val="left" w:pos="142"/>
        </w:tabs>
        <w:spacing w:line="360" w:lineRule="auto"/>
        <w:ind w:firstLine="709"/>
      </w:pPr>
      <w:r>
        <w:rPr>
          <w:sz w:val="28"/>
          <w:szCs w:val="28"/>
        </w:rPr>
        <w:t>-создавать реально действующие модели роботов при помощи специальных элементов по разработанной схеме, по собственному замыслу;</w:t>
      </w:r>
    </w:p>
    <w:p w:rsidR="00C52254" w:rsidRDefault="00C52254" w:rsidP="00C52254">
      <w:pPr>
        <w:shd w:val="clear" w:color="auto" w:fill="FFFFFF"/>
        <w:tabs>
          <w:tab w:val="left" w:pos="142"/>
        </w:tabs>
        <w:spacing w:line="360" w:lineRule="auto"/>
        <w:ind w:firstLine="709"/>
      </w:pPr>
      <w:r>
        <w:rPr>
          <w:sz w:val="28"/>
          <w:szCs w:val="28"/>
        </w:rPr>
        <w:t>-создавать программы на компьютере для различных роботов;</w:t>
      </w:r>
    </w:p>
    <w:p w:rsidR="00C52254" w:rsidRDefault="00C52254" w:rsidP="00C52254">
      <w:pPr>
        <w:shd w:val="clear" w:color="auto" w:fill="FFFFFF"/>
        <w:tabs>
          <w:tab w:val="left" w:pos="142"/>
        </w:tabs>
        <w:spacing w:line="360" w:lineRule="auto"/>
        <w:ind w:firstLine="709"/>
      </w:pPr>
      <w:r>
        <w:rPr>
          <w:sz w:val="28"/>
          <w:szCs w:val="28"/>
        </w:rPr>
        <w:t>-корректировать программы при необходимости;</w:t>
      </w:r>
    </w:p>
    <w:p w:rsidR="00C52254" w:rsidRDefault="00C52254" w:rsidP="00C52254">
      <w:pPr>
        <w:shd w:val="clear" w:color="auto" w:fill="FFFFFF"/>
        <w:tabs>
          <w:tab w:val="left" w:pos="142"/>
        </w:tabs>
        <w:spacing w:line="360" w:lineRule="auto"/>
        <w:ind w:firstLine="709"/>
      </w:pPr>
      <w:r>
        <w:rPr>
          <w:b/>
          <w:bCs/>
          <w:sz w:val="28"/>
          <w:szCs w:val="28"/>
        </w:rPr>
        <w:t>УМЕТЬ:</w:t>
      </w:r>
    </w:p>
    <w:p w:rsidR="00C52254" w:rsidRDefault="00C52254" w:rsidP="00C52254">
      <w:pPr>
        <w:shd w:val="clear" w:color="auto" w:fill="FFFFFF"/>
        <w:tabs>
          <w:tab w:val="left" w:pos="142"/>
        </w:tabs>
        <w:spacing w:line="360" w:lineRule="auto"/>
        <w:ind w:firstLine="709"/>
      </w:pPr>
      <w:r>
        <w:rPr>
          <w:sz w:val="28"/>
          <w:szCs w:val="28"/>
        </w:rPr>
        <w:t>-принимать или намечать учебную задачу, ее конечную цель</w:t>
      </w:r>
    </w:p>
    <w:p w:rsidR="00C52254" w:rsidRDefault="00C52254" w:rsidP="00C52254">
      <w:pPr>
        <w:shd w:val="clear" w:color="auto" w:fill="FFFFFF"/>
        <w:tabs>
          <w:tab w:val="left" w:pos="142"/>
          <w:tab w:val="left" w:pos="941"/>
        </w:tabs>
        <w:spacing w:line="360" w:lineRule="auto"/>
        <w:ind w:firstLine="709"/>
      </w:pPr>
      <w:r>
        <w:rPr>
          <w:sz w:val="28"/>
          <w:szCs w:val="28"/>
        </w:rPr>
        <w:t>-</w:t>
      </w:r>
      <w:r>
        <w:rPr>
          <w:sz w:val="28"/>
          <w:szCs w:val="28"/>
        </w:rPr>
        <w:tab/>
        <w:t xml:space="preserve">проводить сборку робототехнических средств, с применением </w:t>
      </w:r>
      <w:r>
        <w:rPr>
          <w:sz w:val="28"/>
          <w:szCs w:val="28"/>
          <w:lang w:val="en-US"/>
        </w:rPr>
        <w:t>LEGO</w:t>
      </w:r>
      <w:r>
        <w:rPr>
          <w:sz w:val="28"/>
          <w:szCs w:val="28"/>
        </w:rPr>
        <w:br/>
        <w:t>конструкторов;</w:t>
      </w:r>
    </w:p>
    <w:p w:rsidR="00C52254" w:rsidRDefault="00C52254" w:rsidP="00C52254">
      <w:pPr>
        <w:numPr>
          <w:ilvl w:val="0"/>
          <w:numId w:val="5"/>
        </w:numPr>
        <w:shd w:val="clear" w:color="auto" w:fill="FFFFFF"/>
        <w:tabs>
          <w:tab w:val="left" w:pos="142"/>
          <w:tab w:val="left" w:pos="869"/>
        </w:tabs>
        <w:spacing w:line="360" w:lineRule="auto"/>
        <w:ind w:firstLine="709"/>
      </w:pPr>
      <w:r>
        <w:rPr>
          <w:sz w:val="28"/>
          <w:szCs w:val="28"/>
        </w:rPr>
        <w:t>создавать программы для робототехнических средств</w:t>
      </w:r>
    </w:p>
    <w:p w:rsidR="00C52254" w:rsidRDefault="00C52254" w:rsidP="00C52254">
      <w:pPr>
        <w:numPr>
          <w:ilvl w:val="0"/>
          <w:numId w:val="5"/>
        </w:numPr>
        <w:shd w:val="clear" w:color="auto" w:fill="FFFFFF"/>
        <w:tabs>
          <w:tab w:val="left" w:pos="142"/>
          <w:tab w:val="left" w:pos="869"/>
        </w:tabs>
        <w:spacing w:line="360" w:lineRule="auto"/>
        <w:ind w:firstLine="709"/>
      </w:pPr>
      <w:r>
        <w:rPr>
          <w:sz w:val="28"/>
          <w:szCs w:val="28"/>
        </w:rPr>
        <w:t>прогнозировать результаты работы</w:t>
      </w:r>
    </w:p>
    <w:p w:rsidR="00C52254" w:rsidRDefault="00C52254" w:rsidP="00C52254">
      <w:pPr>
        <w:numPr>
          <w:ilvl w:val="0"/>
          <w:numId w:val="5"/>
        </w:numPr>
        <w:shd w:val="clear" w:color="auto" w:fill="FFFFFF"/>
        <w:tabs>
          <w:tab w:val="left" w:pos="142"/>
          <w:tab w:val="left" w:pos="869"/>
        </w:tabs>
        <w:spacing w:line="360" w:lineRule="auto"/>
        <w:ind w:firstLine="709"/>
      </w:pPr>
      <w:r>
        <w:rPr>
          <w:sz w:val="28"/>
          <w:szCs w:val="28"/>
        </w:rPr>
        <w:t>планировать ход выполнения задания</w:t>
      </w:r>
    </w:p>
    <w:p w:rsidR="00C52254" w:rsidRDefault="00C52254" w:rsidP="00C52254">
      <w:pPr>
        <w:numPr>
          <w:ilvl w:val="0"/>
          <w:numId w:val="5"/>
        </w:numPr>
        <w:shd w:val="clear" w:color="auto" w:fill="FFFFFF"/>
        <w:tabs>
          <w:tab w:val="left" w:pos="142"/>
          <w:tab w:val="left" w:pos="869"/>
        </w:tabs>
        <w:spacing w:line="360" w:lineRule="auto"/>
        <w:ind w:firstLine="709"/>
      </w:pPr>
      <w:r>
        <w:rPr>
          <w:sz w:val="28"/>
          <w:szCs w:val="28"/>
        </w:rPr>
        <w:t>рационально выполнять задание</w:t>
      </w:r>
    </w:p>
    <w:p w:rsidR="00C52254" w:rsidRDefault="00C52254" w:rsidP="00C52254">
      <w:pPr>
        <w:numPr>
          <w:ilvl w:val="0"/>
          <w:numId w:val="5"/>
        </w:numPr>
        <w:shd w:val="clear" w:color="auto" w:fill="FFFFFF"/>
        <w:tabs>
          <w:tab w:val="left" w:pos="142"/>
          <w:tab w:val="left" w:pos="869"/>
        </w:tabs>
        <w:spacing w:line="360" w:lineRule="auto"/>
        <w:ind w:firstLine="709"/>
      </w:pPr>
      <w:r>
        <w:rPr>
          <w:sz w:val="28"/>
          <w:szCs w:val="28"/>
        </w:rPr>
        <w:t>руководить работой группы или коллектива</w:t>
      </w:r>
    </w:p>
    <w:p w:rsidR="00C52254" w:rsidRDefault="00C52254" w:rsidP="00C52254">
      <w:pPr>
        <w:numPr>
          <w:ilvl w:val="0"/>
          <w:numId w:val="5"/>
        </w:numPr>
        <w:shd w:val="clear" w:color="auto" w:fill="FFFFFF"/>
        <w:tabs>
          <w:tab w:val="left" w:pos="142"/>
          <w:tab w:val="left" w:pos="869"/>
        </w:tabs>
        <w:spacing w:line="360" w:lineRule="auto"/>
        <w:ind w:firstLine="709"/>
      </w:pPr>
      <w:r>
        <w:rPr>
          <w:sz w:val="28"/>
          <w:szCs w:val="28"/>
        </w:rPr>
        <w:t>высказываться устно в виде сообщения или доклада</w:t>
      </w:r>
    </w:p>
    <w:p w:rsidR="00C52254" w:rsidRDefault="00C52254" w:rsidP="00C52254">
      <w:pPr>
        <w:numPr>
          <w:ilvl w:val="0"/>
          <w:numId w:val="5"/>
        </w:numPr>
        <w:shd w:val="clear" w:color="auto" w:fill="FFFFFF"/>
        <w:tabs>
          <w:tab w:val="left" w:pos="142"/>
          <w:tab w:val="left" w:pos="869"/>
        </w:tabs>
        <w:spacing w:line="360" w:lineRule="auto"/>
        <w:ind w:firstLine="709"/>
      </w:pPr>
      <w:r>
        <w:rPr>
          <w:sz w:val="28"/>
          <w:szCs w:val="28"/>
        </w:rPr>
        <w:t>высказываться устно в виде рецензии ответа товарища</w:t>
      </w:r>
    </w:p>
    <w:p w:rsidR="00C52254" w:rsidRDefault="00C52254" w:rsidP="00C52254">
      <w:pPr>
        <w:numPr>
          <w:ilvl w:val="0"/>
          <w:numId w:val="5"/>
        </w:numPr>
        <w:shd w:val="clear" w:color="auto" w:fill="FFFFFF"/>
        <w:tabs>
          <w:tab w:val="left" w:pos="142"/>
          <w:tab w:val="left" w:pos="869"/>
        </w:tabs>
        <w:spacing w:line="360" w:lineRule="auto"/>
        <w:ind w:firstLine="709"/>
      </w:pPr>
      <w:r>
        <w:rPr>
          <w:sz w:val="28"/>
          <w:szCs w:val="28"/>
        </w:rPr>
        <w:t>представлять одну и ту же информацию различными способами.</w:t>
      </w:r>
    </w:p>
    <w:p w:rsidR="00C52254" w:rsidRDefault="00C52254" w:rsidP="00C52254">
      <w:pPr>
        <w:numPr>
          <w:ilvl w:val="0"/>
          <w:numId w:val="5"/>
        </w:numPr>
        <w:shd w:val="clear" w:color="auto" w:fill="FFFFFF"/>
        <w:tabs>
          <w:tab w:val="left" w:pos="142"/>
          <w:tab w:val="left" w:pos="869"/>
        </w:tabs>
        <w:spacing w:line="360" w:lineRule="auto"/>
        <w:ind w:firstLine="709"/>
        <w:sectPr w:rsidR="00C52254">
          <w:type w:val="continuous"/>
          <w:pgSz w:w="11906" w:h="16838"/>
          <w:pgMar w:top="567" w:right="427" w:bottom="720" w:left="1701" w:header="720" w:footer="720" w:gutter="0"/>
          <w:cols w:space="720"/>
          <w:formProt w:val="0"/>
          <w:noEndnote/>
        </w:sectPr>
      </w:pPr>
    </w:p>
    <w:p w:rsidR="00C52254" w:rsidRDefault="00C52254" w:rsidP="00C52254">
      <w:pPr>
        <w:shd w:val="clear" w:color="auto" w:fill="FFFFFF"/>
        <w:spacing w:line="360" w:lineRule="auto"/>
        <w:rPr>
          <w:b/>
          <w:bCs/>
          <w:sz w:val="28"/>
          <w:szCs w:val="28"/>
        </w:rPr>
      </w:pPr>
    </w:p>
    <w:p w:rsidR="00C52254" w:rsidRDefault="00C52254" w:rsidP="00C52254">
      <w:pPr>
        <w:shd w:val="clear" w:color="auto" w:fill="FFFFFF"/>
        <w:spacing w:line="360" w:lineRule="auto"/>
        <w:rPr>
          <w:b/>
          <w:bCs/>
          <w:sz w:val="28"/>
          <w:szCs w:val="28"/>
        </w:rPr>
      </w:pPr>
    </w:p>
    <w:p w:rsidR="00C52254" w:rsidRDefault="00C52254" w:rsidP="00C52254">
      <w:pPr>
        <w:shd w:val="clear" w:color="auto" w:fill="FFFFFF"/>
        <w:spacing w:line="360" w:lineRule="auto"/>
      </w:pPr>
      <w:r>
        <w:rPr>
          <w:b/>
          <w:bCs/>
          <w:sz w:val="28"/>
          <w:szCs w:val="28"/>
        </w:rPr>
        <w:t>СПИСОК ЛИТЕРАТУРЫ</w:t>
      </w:r>
    </w:p>
    <w:p w:rsidR="00C52254" w:rsidRDefault="00C52254" w:rsidP="00C52254">
      <w:pPr>
        <w:shd w:val="clear" w:color="auto" w:fill="FFFFFF"/>
        <w:tabs>
          <w:tab w:val="left" w:pos="709"/>
          <w:tab w:val="left" w:pos="1445"/>
          <w:tab w:val="left" w:pos="3038"/>
          <w:tab w:val="left" w:pos="5387"/>
          <w:tab w:val="left" w:pos="5670"/>
          <w:tab w:val="left" w:pos="8131"/>
        </w:tabs>
        <w:spacing w:line="360" w:lineRule="auto"/>
        <w:ind w:firstLine="709"/>
      </w:pPr>
      <w:r>
        <w:rPr>
          <w:spacing w:val="-1"/>
          <w:sz w:val="28"/>
          <w:szCs w:val="28"/>
        </w:rPr>
        <w:t xml:space="preserve">1. Кружок робототехники, [электронный ресурс] // </w:t>
      </w:r>
      <w:hyperlink r:id="rId8" w:history="1">
        <w:r>
          <w:rPr>
            <w:spacing w:val="-1"/>
            <w:sz w:val="28"/>
            <w:szCs w:val="28"/>
            <w:u w:val="single"/>
          </w:rPr>
          <w:t>http: //lego.rkc-74.ru/</w:t>
        </w:r>
        <w:proofErr w:type="spellStart"/>
        <w:r>
          <w:rPr>
            <w:spacing w:val="-1"/>
            <w:sz w:val="28"/>
            <w:szCs w:val="28"/>
            <w:u w:val="single"/>
          </w:rPr>
          <w:t>index</w:t>
        </w:r>
        <w:proofErr w:type="spellEnd"/>
        <w:r>
          <w:rPr>
            <w:spacing w:val="-1"/>
            <w:sz w:val="28"/>
            <w:szCs w:val="28"/>
            <w:u w:val="single"/>
          </w:rPr>
          <w:t xml:space="preserve">. </w:t>
        </w:r>
        <w:proofErr w:type="spellStart"/>
        <w:r>
          <w:rPr>
            <w:spacing w:val="-1"/>
            <w:sz w:val="28"/>
            <w:szCs w:val="28"/>
            <w:u w:val="single"/>
          </w:rPr>
          <w:t>php</w:t>
        </w:r>
        <w:proofErr w:type="spellEnd"/>
        <w:r>
          <w:rPr>
            <w:spacing w:val="-1"/>
            <w:sz w:val="28"/>
            <w:szCs w:val="28"/>
            <w:u w:val="single"/>
          </w:rPr>
          <w:t>/-</w:t>
        </w:r>
        <w:r>
          <w:rPr>
            <w:sz w:val="28"/>
            <w:szCs w:val="28"/>
          </w:rPr>
          <w:t xml:space="preserve"> </w:t>
        </w:r>
        <w:proofErr w:type="spellStart"/>
        <w:r>
          <w:rPr>
            <w:sz w:val="28"/>
            <w:szCs w:val="28"/>
            <w:lang w:val="en-US"/>
          </w:rPr>
          <w:t>lego</w:t>
        </w:r>
        <w:proofErr w:type="spellEnd"/>
        <w:r>
          <w:rPr>
            <w:sz w:val="28"/>
            <w:szCs w:val="28"/>
          </w:rPr>
          <w:t>-</w:t>
        </w:r>
        <w:r>
          <w:rPr>
            <w:spacing w:val="-1"/>
            <w:sz w:val="28"/>
            <w:szCs w:val="28"/>
            <w:u w:val="single"/>
          </w:rPr>
          <w:br/>
        </w:r>
      </w:hyperlink>
      <w:r>
        <w:rPr>
          <w:spacing w:val="-8"/>
          <w:sz w:val="28"/>
          <w:szCs w:val="28"/>
        </w:rPr>
        <w:t xml:space="preserve">2. В.А. </w:t>
      </w:r>
      <w:r>
        <w:rPr>
          <w:spacing w:val="-2"/>
          <w:sz w:val="28"/>
          <w:szCs w:val="28"/>
        </w:rPr>
        <w:t>Козлова,</w:t>
      </w:r>
      <w:r>
        <w:rPr>
          <w:rFonts w:ascii="Arial" w:hAnsi="Arial" w:cs="Arial"/>
          <w:sz w:val="28"/>
          <w:szCs w:val="28"/>
        </w:rPr>
        <w:t xml:space="preserve"> </w:t>
      </w:r>
      <w:r>
        <w:rPr>
          <w:spacing w:val="-2"/>
          <w:sz w:val="28"/>
          <w:szCs w:val="28"/>
        </w:rPr>
        <w:t>Робототехника</w:t>
      </w:r>
      <w:r>
        <w:rPr>
          <w:rFonts w:ascii="Arial" w:hAnsi="Arial" w:cs="Arial"/>
          <w:sz w:val="28"/>
          <w:szCs w:val="28"/>
        </w:rPr>
        <w:t xml:space="preserve"> </w:t>
      </w:r>
      <w:r>
        <w:rPr>
          <w:sz w:val="28"/>
          <w:szCs w:val="28"/>
        </w:rPr>
        <w:t xml:space="preserve">в </w:t>
      </w:r>
      <w:r>
        <w:rPr>
          <w:spacing w:val="-2"/>
          <w:sz w:val="28"/>
          <w:szCs w:val="28"/>
        </w:rPr>
        <w:t>образовании</w:t>
      </w:r>
      <w:r>
        <w:rPr>
          <w:rFonts w:ascii="Arial" w:hAnsi="Arial" w:cs="Arial"/>
          <w:sz w:val="28"/>
          <w:szCs w:val="28"/>
        </w:rPr>
        <w:tab/>
      </w:r>
      <w:r>
        <w:rPr>
          <w:spacing w:val="-2"/>
          <w:sz w:val="28"/>
          <w:szCs w:val="28"/>
        </w:rPr>
        <w:t xml:space="preserve">[электронный </w:t>
      </w:r>
      <w:r>
        <w:rPr>
          <w:sz w:val="28"/>
          <w:szCs w:val="28"/>
        </w:rPr>
        <w:t>ресурс] //</w:t>
      </w:r>
      <w:proofErr w:type="spellStart"/>
      <w:r>
        <w:fldChar w:fldCharType="begin"/>
      </w:r>
      <w:r>
        <w:instrText xml:space="preserve">HYPERLINK "http://lego.rkc-74.ru/index.php/2009-04-03-08-35-17" </w:instrText>
      </w:r>
      <w:r>
        <w:fldChar w:fldCharType="separate"/>
      </w:r>
      <w:r>
        <w:rPr>
          <w:sz w:val="28"/>
          <w:szCs w:val="28"/>
          <w:u w:val="single"/>
        </w:rPr>
        <w:t>http</w:t>
      </w:r>
      <w:proofErr w:type="spellEnd"/>
      <w:r>
        <w:rPr>
          <w:sz w:val="28"/>
          <w:szCs w:val="28"/>
          <w:u w:val="single"/>
        </w:rPr>
        <w:t>://lego.rkc-74.ru/</w:t>
      </w:r>
      <w:proofErr w:type="spellStart"/>
      <w:r>
        <w:rPr>
          <w:sz w:val="28"/>
          <w:szCs w:val="28"/>
          <w:u w:val="single"/>
        </w:rPr>
        <w:t>index.php</w:t>
      </w:r>
      <w:proofErr w:type="spellEnd"/>
      <w:r>
        <w:rPr>
          <w:sz w:val="28"/>
          <w:szCs w:val="28"/>
          <w:u w:val="single"/>
        </w:rPr>
        <w:t>/2009-04-03-08-35-17</w:t>
      </w:r>
      <w:r>
        <w:fldChar w:fldCharType="end"/>
      </w:r>
      <w:r>
        <w:rPr>
          <w:sz w:val="28"/>
          <w:szCs w:val="28"/>
        </w:rPr>
        <w:t>, Пермь, 2011 г.</w:t>
      </w:r>
    </w:p>
    <w:p w:rsidR="00C52254" w:rsidRDefault="00C52254" w:rsidP="00C52254">
      <w:pPr>
        <w:numPr>
          <w:ilvl w:val="0"/>
          <w:numId w:val="4"/>
        </w:numPr>
        <w:shd w:val="clear" w:color="auto" w:fill="FFFFFF"/>
        <w:tabs>
          <w:tab w:val="left" w:pos="360"/>
        </w:tabs>
        <w:spacing w:line="360" w:lineRule="auto"/>
        <w:ind w:firstLine="709"/>
      </w:pPr>
      <w:proofErr w:type="spellStart"/>
      <w:r>
        <w:rPr>
          <w:sz w:val="28"/>
          <w:szCs w:val="28"/>
        </w:rPr>
        <w:t>Чехлова</w:t>
      </w:r>
      <w:proofErr w:type="spellEnd"/>
      <w:r>
        <w:rPr>
          <w:sz w:val="28"/>
          <w:szCs w:val="28"/>
        </w:rPr>
        <w:t xml:space="preserve"> А.В., Якушкин П.А. «Конструкторы </w:t>
      </w:r>
      <w:r>
        <w:rPr>
          <w:sz w:val="28"/>
          <w:szCs w:val="28"/>
          <w:lang w:val="en-US"/>
        </w:rPr>
        <w:t>LEGO</w:t>
      </w:r>
      <w:r>
        <w:rPr>
          <w:sz w:val="28"/>
          <w:szCs w:val="28"/>
        </w:rPr>
        <w:t xml:space="preserve"> </w:t>
      </w:r>
      <w:r>
        <w:rPr>
          <w:sz w:val="28"/>
          <w:szCs w:val="28"/>
          <w:lang w:val="en-US"/>
        </w:rPr>
        <w:t>DAKTA</w:t>
      </w:r>
      <w:r>
        <w:rPr>
          <w:sz w:val="28"/>
          <w:szCs w:val="28"/>
        </w:rPr>
        <w:t xml:space="preserve"> в курсе </w:t>
      </w:r>
      <w:r>
        <w:rPr>
          <w:spacing w:val="-1"/>
          <w:sz w:val="28"/>
          <w:szCs w:val="28"/>
        </w:rPr>
        <w:t>информационных технологий. Введение в робототехнику». - М.: ИНТ, 2001г.</w:t>
      </w:r>
    </w:p>
    <w:p w:rsidR="00C52254" w:rsidRDefault="00C52254" w:rsidP="00C52254">
      <w:pPr>
        <w:numPr>
          <w:ilvl w:val="0"/>
          <w:numId w:val="4"/>
        </w:numPr>
        <w:shd w:val="clear" w:color="auto" w:fill="FFFFFF"/>
        <w:tabs>
          <w:tab w:val="left" w:pos="360"/>
        </w:tabs>
        <w:spacing w:line="360" w:lineRule="auto"/>
        <w:ind w:firstLine="709"/>
      </w:pPr>
      <w:r>
        <w:rPr>
          <w:sz w:val="28"/>
          <w:szCs w:val="28"/>
        </w:rPr>
        <w:t>Филиппов С.А. «Робототехника для детей и родителей» - «Наука» 2010г.</w:t>
      </w:r>
    </w:p>
    <w:p w:rsidR="00C52254" w:rsidRDefault="00C52254" w:rsidP="00C52254">
      <w:pPr>
        <w:numPr>
          <w:ilvl w:val="0"/>
          <w:numId w:val="4"/>
        </w:numPr>
        <w:shd w:val="clear" w:color="auto" w:fill="FFFFFF"/>
        <w:tabs>
          <w:tab w:val="left" w:pos="360"/>
        </w:tabs>
        <w:spacing w:line="360" w:lineRule="auto"/>
        <w:ind w:firstLine="709"/>
      </w:pPr>
      <w:r>
        <w:rPr>
          <w:sz w:val="28"/>
          <w:szCs w:val="28"/>
        </w:rPr>
        <w:t xml:space="preserve">Тришина С.В. Информационная компетентность как педагогическая категория [Электронный ресурс]. ИНТЕРНЕТ-ЖУРНАЛ «ЭЙДОС» – </w:t>
      </w:r>
      <w:hyperlink r:id="rId9" w:history="1">
        <w:r>
          <w:rPr>
            <w:sz w:val="28"/>
            <w:szCs w:val="28"/>
            <w:u w:val="single"/>
          </w:rPr>
          <w:t>www.eidos.ru</w:t>
        </w:r>
      </w:hyperlink>
      <w:r>
        <w:rPr>
          <w:sz w:val="28"/>
          <w:szCs w:val="28"/>
        </w:rPr>
        <w:t xml:space="preserve"> .</w:t>
      </w:r>
    </w:p>
    <w:p w:rsidR="00C52254" w:rsidRDefault="00C52254" w:rsidP="00C52254">
      <w:pPr>
        <w:numPr>
          <w:ilvl w:val="0"/>
          <w:numId w:val="4"/>
        </w:numPr>
        <w:shd w:val="clear" w:color="auto" w:fill="FFFFFF"/>
        <w:tabs>
          <w:tab w:val="left" w:pos="360"/>
        </w:tabs>
        <w:spacing w:line="360" w:lineRule="auto"/>
        <w:ind w:firstLine="709"/>
      </w:pPr>
      <w:r>
        <w:rPr>
          <w:sz w:val="28"/>
          <w:szCs w:val="28"/>
        </w:rPr>
        <w:lastRenderedPageBreak/>
        <w:t>Поташник М.М. Управление профессиональным ростом учителя в современной школе.– М., 2009</w:t>
      </w:r>
    </w:p>
    <w:p w:rsidR="00C52254" w:rsidRDefault="00C52254" w:rsidP="00C52254">
      <w:pPr>
        <w:numPr>
          <w:ilvl w:val="0"/>
          <w:numId w:val="4"/>
        </w:numPr>
        <w:shd w:val="clear" w:color="auto" w:fill="FFFFFF"/>
        <w:tabs>
          <w:tab w:val="left" w:pos="360"/>
          <w:tab w:val="left" w:pos="2827"/>
          <w:tab w:val="left" w:pos="5674"/>
          <w:tab w:val="left" w:pos="8294"/>
        </w:tabs>
        <w:spacing w:line="360" w:lineRule="auto"/>
        <w:ind w:firstLine="709"/>
      </w:pPr>
      <w:r>
        <w:rPr>
          <w:spacing w:val="-2"/>
          <w:sz w:val="28"/>
          <w:szCs w:val="28"/>
        </w:rPr>
        <w:t>Концепция</w:t>
      </w:r>
      <w:r>
        <w:rPr>
          <w:rFonts w:ascii="Arial" w:hAnsi="Arial" w:cs="Arial"/>
          <w:sz w:val="28"/>
          <w:szCs w:val="28"/>
        </w:rPr>
        <w:t xml:space="preserve"> </w:t>
      </w:r>
      <w:r>
        <w:rPr>
          <w:spacing w:val="-2"/>
          <w:sz w:val="28"/>
          <w:szCs w:val="28"/>
        </w:rPr>
        <w:t xml:space="preserve">модернизации российского </w:t>
      </w:r>
      <w:r>
        <w:rPr>
          <w:spacing w:val="-1"/>
          <w:sz w:val="28"/>
          <w:szCs w:val="28"/>
        </w:rPr>
        <w:t xml:space="preserve">образования </w:t>
      </w:r>
      <w:hyperlink r:id="rId10" w:history="1">
        <w:r>
          <w:rPr>
            <w:sz w:val="28"/>
            <w:szCs w:val="28"/>
            <w:u w:val="single"/>
          </w:rPr>
          <w:t>http://www.ug.ru/02.31/t45.htm</w:t>
        </w:r>
      </w:hyperlink>
    </w:p>
    <w:p w:rsidR="00C52254" w:rsidRDefault="00C52254" w:rsidP="00C52254">
      <w:pPr>
        <w:numPr>
          <w:ilvl w:val="0"/>
          <w:numId w:val="4"/>
        </w:numPr>
        <w:shd w:val="clear" w:color="auto" w:fill="FFFFFF"/>
        <w:tabs>
          <w:tab w:val="left" w:pos="360"/>
        </w:tabs>
        <w:spacing w:line="360" w:lineRule="auto"/>
        <w:ind w:firstLine="709"/>
      </w:pPr>
      <w:r>
        <w:rPr>
          <w:sz w:val="28"/>
          <w:szCs w:val="28"/>
        </w:rPr>
        <w:t>«Новые информационные технологии для образования». Институт ЮНЕСКО по информационным технологиям в образовании. Издательство « Москва».2000 г.</w:t>
      </w:r>
    </w:p>
    <w:p w:rsidR="00C52254" w:rsidRDefault="00C52254" w:rsidP="00C52254">
      <w:pPr>
        <w:numPr>
          <w:ilvl w:val="0"/>
          <w:numId w:val="4"/>
        </w:numPr>
        <w:shd w:val="clear" w:color="auto" w:fill="FFFFFF"/>
        <w:tabs>
          <w:tab w:val="left" w:pos="360"/>
        </w:tabs>
        <w:spacing w:line="360" w:lineRule="auto"/>
        <w:ind w:firstLine="709"/>
      </w:pPr>
      <w:proofErr w:type="spellStart"/>
      <w:r>
        <w:rPr>
          <w:spacing w:val="-4"/>
          <w:sz w:val="28"/>
          <w:szCs w:val="28"/>
        </w:rPr>
        <w:t>Овсяницкая</w:t>
      </w:r>
      <w:proofErr w:type="spellEnd"/>
      <w:r>
        <w:rPr>
          <w:spacing w:val="-4"/>
          <w:sz w:val="28"/>
          <w:szCs w:val="28"/>
        </w:rPr>
        <w:t xml:space="preserve">, Л.Ю. Курс программирования робота </w:t>
      </w:r>
      <w:proofErr w:type="spellStart"/>
      <w:r>
        <w:rPr>
          <w:spacing w:val="-4"/>
          <w:sz w:val="28"/>
          <w:szCs w:val="28"/>
        </w:rPr>
        <w:t>Lego</w:t>
      </w:r>
      <w:proofErr w:type="spellEnd"/>
      <w:r>
        <w:rPr>
          <w:spacing w:val="-4"/>
          <w:sz w:val="28"/>
          <w:szCs w:val="28"/>
        </w:rPr>
        <w:t xml:space="preserve">  </w:t>
      </w:r>
      <w:proofErr w:type="spellStart"/>
      <w:r>
        <w:rPr>
          <w:spacing w:val="-4"/>
          <w:sz w:val="28"/>
          <w:szCs w:val="28"/>
        </w:rPr>
        <w:t>Mindstorms</w:t>
      </w:r>
      <w:proofErr w:type="spellEnd"/>
      <w:r>
        <w:rPr>
          <w:spacing w:val="-4"/>
          <w:sz w:val="28"/>
          <w:szCs w:val="28"/>
        </w:rPr>
        <w:t xml:space="preserve"> EV3 в среде EV3: изд. второе, </w:t>
      </w:r>
      <w:proofErr w:type="spellStart"/>
      <w:r>
        <w:rPr>
          <w:spacing w:val="-4"/>
          <w:sz w:val="28"/>
          <w:szCs w:val="28"/>
        </w:rPr>
        <w:t>перераб</w:t>
      </w:r>
      <w:proofErr w:type="spellEnd"/>
      <w:r>
        <w:rPr>
          <w:spacing w:val="-4"/>
          <w:sz w:val="28"/>
          <w:szCs w:val="28"/>
        </w:rPr>
        <w:t xml:space="preserve">. и </w:t>
      </w:r>
      <w:proofErr w:type="spellStart"/>
      <w:r>
        <w:rPr>
          <w:spacing w:val="-4"/>
          <w:sz w:val="28"/>
          <w:szCs w:val="28"/>
        </w:rPr>
        <w:t>допол</w:t>
      </w:r>
      <w:proofErr w:type="spellEnd"/>
      <w:r>
        <w:rPr>
          <w:spacing w:val="-4"/>
          <w:sz w:val="28"/>
          <w:szCs w:val="28"/>
        </w:rPr>
        <w:t xml:space="preserve">. / Л.Ю. </w:t>
      </w:r>
      <w:proofErr w:type="spellStart"/>
      <w:r>
        <w:rPr>
          <w:spacing w:val="-4"/>
          <w:sz w:val="28"/>
          <w:szCs w:val="28"/>
        </w:rPr>
        <w:t>Овсяницкая</w:t>
      </w:r>
      <w:proofErr w:type="spellEnd"/>
      <w:r>
        <w:rPr>
          <w:spacing w:val="-4"/>
          <w:sz w:val="28"/>
          <w:szCs w:val="28"/>
        </w:rPr>
        <w:t xml:space="preserve">, Д.Н. </w:t>
      </w:r>
      <w:proofErr w:type="spellStart"/>
      <w:r>
        <w:rPr>
          <w:spacing w:val="-4"/>
          <w:sz w:val="28"/>
          <w:szCs w:val="28"/>
        </w:rPr>
        <w:t>Овсяницкий</w:t>
      </w:r>
      <w:proofErr w:type="spellEnd"/>
      <w:r>
        <w:rPr>
          <w:spacing w:val="-4"/>
          <w:sz w:val="28"/>
          <w:szCs w:val="28"/>
        </w:rPr>
        <w:t xml:space="preserve">, А.Д. </w:t>
      </w:r>
      <w:proofErr w:type="spellStart"/>
      <w:r>
        <w:rPr>
          <w:spacing w:val="-4"/>
          <w:sz w:val="28"/>
          <w:szCs w:val="28"/>
        </w:rPr>
        <w:t>Овсяницкий</w:t>
      </w:r>
      <w:proofErr w:type="spellEnd"/>
      <w:r>
        <w:rPr>
          <w:spacing w:val="-4"/>
          <w:sz w:val="28"/>
          <w:szCs w:val="28"/>
        </w:rPr>
        <w:t>. – М.: «Перо», 2016. – 296 с.</w:t>
      </w:r>
    </w:p>
    <w:p w:rsidR="00C52254" w:rsidRDefault="00C52254" w:rsidP="00C52254">
      <w:pPr>
        <w:shd w:val="clear" w:color="auto" w:fill="FFFFFF"/>
        <w:tabs>
          <w:tab w:val="left" w:pos="142"/>
        </w:tabs>
        <w:spacing w:line="360" w:lineRule="auto"/>
        <w:ind w:firstLine="709"/>
      </w:pPr>
      <w:r>
        <w:rPr>
          <w:b/>
          <w:bCs/>
          <w:spacing w:val="-2"/>
          <w:sz w:val="28"/>
          <w:szCs w:val="28"/>
        </w:rPr>
        <w:t xml:space="preserve">              </w:t>
      </w:r>
    </w:p>
    <w:p w:rsidR="00C52254" w:rsidRDefault="00C52254" w:rsidP="00C52254">
      <w:pPr>
        <w:shd w:val="clear" w:color="auto" w:fill="FFFFFF"/>
        <w:tabs>
          <w:tab w:val="left" w:pos="142"/>
        </w:tabs>
        <w:spacing w:line="360" w:lineRule="auto"/>
        <w:ind w:firstLine="709"/>
      </w:pPr>
      <w:r>
        <w:rPr>
          <w:b/>
          <w:bCs/>
          <w:spacing w:val="-2"/>
          <w:sz w:val="28"/>
          <w:szCs w:val="28"/>
        </w:rPr>
        <w:t>             КАЛЕНДАРНО-ТЕМАТИЧЕСКИЙ ПЛАН</w:t>
      </w:r>
    </w:p>
    <w:tbl>
      <w:tblPr>
        <w:tblW w:w="0" w:type="auto"/>
        <w:tblInd w:w="21" w:type="dxa"/>
        <w:tblLayout w:type="fixed"/>
        <w:tblCellMar>
          <w:left w:w="0" w:type="dxa"/>
          <w:right w:w="0" w:type="dxa"/>
        </w:tblCellMar>
        <w:tblLook w:val="0000" w:firstRow="0" w:lastRow="0" w:firstColumn="0" w:lastColumn="0" w:noHBand="0" w:noVBand="0"/>
      </w:tblPr>
      <w:tblGrid>
        <w:gridCol w:w="810"/>
        <w:gridCol w:w="47"/>
        <w:gridCol w:w="6514"/>
        <w:gridCol w:w="1418"/>
        <w:gridCol w:w="706"/>
        <w:gridCol w:w="712"/>
      </w:tblGrid>
      <w:tr w:rsidR="00C52254" w:rsidTr="004B7BF8">
        <w:trPr>
          <w:trHeight w:hRule="exact" w:val="754"/>
        </w:trPr>
        <w:tc>
          <w:tcPr>
            <w:tcW w:w="810" w:type="dxa"/>
            <w:tcBorders>
              <w:top w:val="single" w:sz="6" w:space="0" w:color="000000"/>
              <w:left w:val="single" w:sz="6" w:space="0" w:color="000000"/>
              <w:bottom w:val="nil"/>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b/>
                <w:bCs/>
                <w:spacing w:val="-2"/>
                <w:sz w:val="22"/>
                <w:szCs w:val="22"/>
              </w:rPr>
              <w:t xml:space="preserve">№ </w:t>
            </w:r>
          </w:p>
          <w:p w:rsidR="00C52254" w:rsidRDefault="00C52254" w:rsidP="004B7BF8">
            <w:pPr>
              <w:shd w:val="clear" w:color="auto" w:fill="FFFFFF"/>
              <w:tabs>
                <w:tab w:val="left" w:pos="142"/>
              </w:tabs>
              <w:spacing w:line="360" w:lineRule="auto"/>
              <w:jc w:val="both"/>
              <w:rPr>
                <w:b/>
                <w:bCs/>
                <w:spacing w:val="-2"/>
                <w:sz w:val="22"/>
                <w:szCs w:val="22"/>
              </w:rPr>
            </w:pPr>
          </w:p>
          <w:p w:rsidR="00C52254" w:rsidRDefault="00C52254" w:rsidP="004B7BF8">
            <w:pPr>
              <w:shd w:val="clear" w:color="auto" w:fill="FFFFFF"/>
              <w:tabs>
                <w:tab w:val="left" w:pos="142"/>
              </w:tabs>
              <w:spacing w:line="360" w:lineRule="auto"/>
              <w:jc w:val="both"/>
            </w:pPr>
            <w:r>
              <w:rPr>
                <w:b/>
                <w:bCs/>
                <w:spacing w:val="-2"/>
                <w:sz w:val="22"/>
                <w:szCs w:val="22"/>
              </w:rPr>
              <w:t>уро</w:t>
            </w:r>
            <w:r>
              <w:rPr>
                <w:b/>
                <w:bCs/>
                <w:sz w:val="22"/>
                <w:szCs w:val="22"/>
              </w:rPr>
              <w:t>ка</w:t>
            </w:r>
          </w:p>
        </w:tc>
        <w:tc>
          <w:tcPr>
            <w:tcW w:w="6561" w:type="dxa"/>
            <w:gridSpan w:val="2"/>
            <w:tcBorders>
              <w:top w:val="single" w:sz="6" w:space="0" w:color="000000"/>
              <w:left w:val="single" w:sz="6" w:space="0" w:color="000000"/>
              <w:bottom w:val="nil"/>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center"/>
            </w:pPr>
            <w:r>
              <w:rPr>
                <w:b/>
                <w:bCs/>
                <w:sz w:val="22"/>
                <w:szCs w:val="22"/>
              </w:rPr>
              <w:t>Тема</w:t>
            </w:r>
          </w:p>
        </w:tc>
        <w:tc>
          <w:tcPr>
            <w:tcW w:w="1418" w:type="dxa"/>
            <w:tcBorders>
              <w:top w:val="single" w:sz="6" w:space="0" w:color="000000"/>
              <w:left w:val="single" w:sz="6" w:space="0" w:color="000000"/>
              <w:bottom w:val="nil"/>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 w:val="left" w:pos="1005"/>
              </w:tabs>
              <w:spacing w:line="360" w:lineRule="auto"/>
              <w:jc w:val="both"/>
            </w:pPr>
            <w:r>
              <w:rPr>
                <w:b/>
                <w:bCs/>
                <w:spacing w:val="-2"/>
                <w:sz w:val="22"/>
                <w:szCs w:val="22"/>
              </w:rPr>
              <w:t>Коли-</w:t>
            </w:r>
          </w:p>
          <w:p w:rsidR="00C52254" w:rsidRDefault="00C52254" w:rsidP="004B7BF8">
            <w:pPr>
              <w:shd w:val="clear" w:color="auto" w:fill="FFFFFF"/>
              <w:tabs>
                <w:tab w:val="left" w:pos="142"/>
                <w:tab w:val="left" w:pos="1005"/>
              </w:tabs>
              <w:spacing w:line="360" w:lineRule="auto"/>
              <w:ind w:firstLine="709"/>
              <w:jc w:val="both"/>
              <w:rPr>
                <w:b/>
                <w:bCs/>
                <w:spacing w:val="-2"/>
                <w:sz w:val="22"/>
                <w:szCs w:val="22"/>
              </w:rPr>
            </w:pPr>
          </w:p>
          <w:p w:rsidR="00C52254" w:rsidRDefault="00C52254" w:rsidP="004B7BF8">
            <w:pPr>
              <w:shd w:val="clear" w:color="auto" w:fill="FFFFFF"/>
              <w:tabs>
                <w:tab w:val="left" w:pos="142"/>
                <w:tab w:val="left" w:pos="1005"/>
              </w:tabs>
              <w:spacing w:line="360" w:lineRule="auto"/>
              <w:ind w:firstLine="709"/>
              <w:jc w:val="both"/>
              <w:rPr>
                <w:b/>
                <w:bCs/>
                <w:spacing w:val="-2"/>
                <w:sz w:val="22"/>
                <w:szCs w:val="22"/>
              </w:rPr>
            </w:pPr>
          </w:p>
          <w:p w:rsidR="00C52254" w:rsidRDefault="00C52254" w:rsidP="004B7BF8">
            <w:pPr>
              <w:shd w:val="clear" w:color="auto" w:fill="FFFFFF"/>
              <w:tabs>
                <w:tab w:val="left" w:pos="142"/>
              </w:tabs>
              <w:spacing w:line="360" w:lineRule="auto"/>
              <w:ind w:firstLine="709"/>
              <w:jc w:val="both"/>
            </w:pPr>
            <w:proofErr w:type="spellStart"/>
            <w:r>
              <w:rPr>
                <w:b/>
                <w:bCs/>
                <w:spacing w:val="-2"/>
                <w:sz w:val="22"/>
                <w:szCs w:val="22"/>
              </w:rPr>
              <w:t>чество</w:t>
            </w:r>
            <w:proofErr w:type="spellEnd"/>
            <w:r>
              <w:rPr>
                <w:b/>
                <w:bCs/>
                <w:spacing w:val="-2"/>
                <w:sz w:val="22"/>
                <w:szCs w:val="22"/>
              </w:rPr>
              <w:t xml:space="preserve"> </w:t>
            </w:r>
            <w:r>
              <w:rPr>
                <w:b/>
                <w:bCs/>
                <w:sz w:val="22"/>
                <w:szCs w:val="22"/>
              </w:rPr>
              <w:t>часов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b/>
                <w:bCs/>
                <w:sz w:val="22"/>
                <w:szCs w:val="22"/>
              </w:rPr>
              <w:t>Дата проведения</w:t>
            </w:r>
          </w:p>
        </w:tc>
      </w:tr>
      <w:tr w:rsidR="00C52254" w:rsidTr="004B7BF8">
        <w:trPr>
          <w:trHeight w:hRule="exact" w:val="763"/>
        </w:trPr>
        <w:tc>
          <w:tcPr>
            <w:tcW w:w="810" w:type="dxa"/>
            <w:tcBorders>
              <w:top w:val="nil"/>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tabs>
                <w:tab w:val="left" w:pos="142"/>
              </w:tabs>
              <w:spacing w:line="360" w:lineRule="auto"/>
              <w:jc w:val="both"/>
            </w:pPr>
            <w:proofErr w:type="spellStart"/>
            <w:r>
              <w:rPr>
                <w:b/>
                <w:sz w:val="24"/>
                <w:szCs w:val="24"/>
              </w:rPr>
              <w:t>Зан</w:t>
            </w:r>
            <w:proofErr w:type="gramStart"/>
            <w:r>
              <w:rPr>
                <w:b/>
                <w:sz w:val="24"/>
                <w:szCs w:val="24"/>
              </w:rPr>
              <w:t>я</w:t>
            </w:r>
            <w:proofErr w:type="spellEnd"/>
            <w:r>
              <w:rPr>
                <w:b/>
                <w:sz w:val="24"/>
                <w:szCs w:val="24"/>
              </w:rPr>
              <w:t>-</w:t>
            </w:r>
            <w:proofErr w:type="gramEnd"/>
            <w:r>
              <w:rPr>
                <w:b/>
                <w:sz w:val="24"/>
                <w:szCs w:val="24"/>
              </w:rPr>
              <w:t xml:space="preserve"> </w:t>
            </w:r>
            <w:proofErr w:type="spellStart"/>
            <w:r>
              <w:rPr>
                <w:b/>
                <w:sz w:val="24"/>
                <w:szCs w:val="24"/>
              </w:rPr>
              <w:t>тия</w:t>
            </w:r>
            <w:proofErr w:type="spellEnd"/>
          </w:p>
          <w:p w:rsidR="00C52254" w:rsidRDefault="00C52254" w:rsidP="004B7BF8">
            <w:pPr>
              <w:tabs>
                <w:tab w:val="left" w:pos="142"/>
              </w:tabs>
              <w:spacing w:line="360" w:lineRule="auto"/>
              <w:jc w:val="both"/>
              <w:rPr>
                <w:sz w:val="22"/>
                <w:szCs w:val="22"/>
              </w:rPr>
            </w:pPr>
          </w:p>
        </w:tc>
        <w:tc>
          <w:tcPr>
            <w:tcW w:w="6561" w:type="dxa"/>
            <w:gridSpan w:val="2"/>
            <w:tcBorders>
              <w:top w:val="nil"/>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tabs>
                <w:tab w:val="left" w:pos="142"/>
              </w:tabs>
              <w:spacing w:line="360" w:lineRule="auto"/>
              <w:jc w:val="both"/>
              <w:rPr>
                <w:sz w:val="22"/>
                <w:szCs w:val="22"/>
              </w:rPr>
            </w:pPr>
          </w:p>
        </w:tc>
        <w:tc>
          <w:tcPr>
            <w:tcW w:w="1418" w:type="dxa"/>
            <w:tcBorders>
              <w:top w:val="nil"/>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tabs>
                <w:tab w:val="left" w:pos="142"/>
              </w:tabs>
              <w:spacing w:line="360" w:lineRule="auto"/>
              <w:jc w:val="both"/>
            </w:pPr>
            <w:proofErr w:type="spellStart"/>
            <w:r>
              <w:rPr>
                <w:b/>
                <w:sz w:val="22"/>
                <w:szCs w:val="22"/>
              </w:rPr>
              <w:t>чество</w:t>
            </w:r>
            <w:proofErr w:type="spellEnd"/>
          </w:p>
          <w:p w:rsidR="00C52254" w:rsidRDefault="00C52254" w:rsidP="004B7BF8">
            <w:pPr>
              <w:tabs>
                <w:tab w:val="left" w:pos="142"/>
              </w:tabs>
              <w:spacing w:line="360" w:lineRule="auto"/>
              <w:jc w:val="both"/>
            </w:pPr>
            <w:r>
              <w:rPr>
                <w:b/>
                <w:sz w:val="22"/>
                <w:szCs w:val="22"/>
              </w:rPr>
              <w:t>часов</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b/>
                <w:bCs/>
                <w:spacing w:val="-2"/>
                <w:sz w:val="22"/>
                <w:szCs w:val="22"/>
              </w:rPr>
              <w:t>План</w:t>
            </w: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b/>
                <w:bCs/>
                <w:spacing w:val="-2"/>
                <w:sz w:val="22"/>
                <w:szCs w:val="22"/>
              </w:rPr>
              <w:t>Фак</w:t>
            </w:r>
            <w:r>
              <w:rPr>
                <w:b/>
                <w:bCs/>
                <w:sz w:val="22"/>
                <w:szCs w:val="22"/>
              </w:rPr>
              <w:t>т</w:t>
            </w:r>
          </w:p>
        </w:tc>
      </w:tr>
      <w:tr w:rsidR="00C52254" w:rsidTr="004B7BF8">
        <w:trPr>
          <w:trHeight w:hRule="exact" w:val="703"/>
        </w:trPr>
        <w:tc>
          <w:tcPr>
            <w:tcW w:w="81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1</w:t>
            </w:r>
          </w:p>
        </w:tc>
        <w:tc>
          <w:tcPr>
            <w:tcW w:w="6561"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Инструктаж по технике безопасности.</w:t>
            </w:r>
            <w:r>
              <w:rPr>
                <w:spacing w:val="-1"/>
                <w:sz w:val="22"/>
                <w:szCs w:val="22"/>
              </w:rPr>
              <w:t xml:space="preserve"> Введение в робототехнику. Знакомство с роботами </w:t>
            </w:r>
            <w:r>
              <w:rPr>
                <w:sz w:val="22"/>
                <w:szCs w:val="22"/>
                <w:lang w:val="en-US"/>
              </w:rPr>
              <w:t>LEGO</w:t>
            </w:r>
            <w:r>
              <w:rPr>
                <w:sz w:val="22"/>
                <w:szCs w:val="22"/>
              </w:rPr>
              <w:t xml:space="preserve"> </w:t>
            </w:r>
            <w:r>
              <w:rPr>
                <w:sz w:val="22"/>
                <w:szCs w:val="22"/>
                <w:lang w:val="en-US"/>
              </w:rPr>
              <w:t>MINDSTORMS</w:t>
            </w:r>
            <w:r>
              <w:rPr>
                <w:sz w:val="22"/>
                <w:szCs w:val="22"/>
              </w:rPr>
              <w:t xml:space="preserve"> </w:t>
            </w:r>
            <w:r>
              <w:rPr>
                <w:sz w:val="22"/>
                <w:szCs w:val="22"/>
                <w:lang w:val="en-US"/>
              </w:rPr>
              <w:t>EV</w:t>
            </w:r>
            <w:r>
              <w:rPr>
                <w:sz w:val="22"/>
                <w:szCs w:val="22"/>
              </w:rPr>
              <w:t>3</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88"/>
        </w:trPr>
        <w:tc>
          <w:tcPr>
            <w:tcW w:w="10207" w:type="dxa"/>
            <w:gridSpan w:val="6"/>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b/>
                <w:bCs/>
                <w:sz w:val="22"/>
                <w:szCs w:val="22"/>
              </w:rPr>
              <w:t>Конструирование 20 ч</w:t>
            </w:r>
          </w:p>
        </w:tc>
      </w:tr>
      <w:tr w:rsidR="00C52254" w:rsidTr="004B7BF8">
        <w:trPr>
          <w:trHeight w:hRule="exact" w:val="289"/>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2</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Способы крепления деталей</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88"/>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3</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Первая игра: фантастическое животное</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88"/>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4</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Высокая башня</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83"/>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5</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Механический манипулятор</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88"/>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6</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Механическая передача</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83"/>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7</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Передаточное отношение</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88"/>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8</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Одномоторная тележка</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83"/>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9</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proofErr w:type="spellStart"/>
            <w:r>
              <w:rPr>
                <w:sz w:val="22"/>
                <w:szCs w:val="22"/>
              </w:rPr>
              <w:t>Полноприводная</w:t>
            </w:r>
            <w:proofErr w:type="spellEnd"/>
            <w:r>
              <w:rPr>
                <w:sz w:val="22"/>
                <w:szCs w:val="22"/>
              </w:rPr>
              <w:t xml:space="preserve"> тележка</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88"/>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10</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Тележка с автономным управлением</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88"/>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11</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Робот-тягач</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362"/>
        </w:trPr>
        <w:tc>
          <w:tcPr>
            <w:tcW w:w="10207" w:type="dxa"/>
            <w:gridSpan w:val="6"/>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b/>
                <w:bCs/>
                <w:sz w:val="22"/>
                <w:szCs w:val="22"/>
              </w:rPr>
              <w:t>Знакомство с программированием 6 ч</w:t>
            </w:r>
          </w:p>
        </w:tc>
      </w:tr>
      <w:tr w:rsidR="00C52254" w:rsidTr="004B7BF8">
        <w:trPr>
          <w:trHeight w:hRule="exact" w:val="288"/>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12</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pacing w:val="-1"/>
                <w:sz w:val="22"/>
                <w:szCs w:val="22"/>
              </w:rPr>
              <w:t>Характеристика робота. Создание первого проекта.</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427"/>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13</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pacing w:val="-1"/>
                <w:sz w:val="22"/>
                <w:szCs w:val="22"/>
              </w:rPr>
              <w:t xml:space="preserve">Моторы. Программирование движений различным </w:t>
            </w:r>
            <w:r>
              <w:rPr>
                <w:sz w:val="22"/>
                <w:szCs w:val="22"/>
              </w:rPr>
              <w:t>траекториям.</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83"/>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14</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Движение по заданной траектории</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84"/>
        </w:trPr>
        <w:tc>
          <w:tcPr>
            <w:tcW w:w="10207" w:type="dxa"/>
            <w:gridSpan w:val="6"/>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b/>
                <w:bCs/>
                <w:sz w:val="22"/>
                <w:szCs w:val="22"/>
              </w:rPr>
              <w:t>Программные структуры 8 ч</w:t>
            </w:r>
          </w:p>
        </w:tc>
      </w:tr>
      <w:tr w:rsidR="00C52254" w:rsidTr="004B7BF8">
        <w:trPr>
          <w:trHeight w:hRule="exact" w:val="288"/>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15</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Что такое цикл? Знакомство видами циклов.</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83"/>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16</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Цикл с постусловием.</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88"/>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17</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Структура «Переключатель».</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704"/>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18</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pacing w:val="-1"/>
                <w:sz w:val="22"/>
                <w:szCs w:val="22"/>
              </w:rPr>
              <w:t xml:space="preserve">Решение простейших задач на использование программных </w:t>
            </w:r>
            <w:r>
              <w:rPr>
                <w:sz w:val="22"/>
                <w:szCs w:val="22"/>
              </w:rPr>
              <w:t>структур цикл и переключатель.</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68"/>
        </w:trPr>
        <w:tc>
          <w:tcPr>
            <w:tcW w:w="10207" w:type="dxa"/>
            <w:gridSpan w:val="6"/>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b/>
                <w:bCs/>
                <w:sz w:val="22"/>
                <w:szCs w:val="22"/>
              </w:rPr>
              <w:t>Работа с датчиками 28 ч</w:t>
            </w:r>
          </w:p>
        </w:tc>
      </w:tr>
      <w:tr w:rsidR="00C52254" w:rsidTr="004B7BF8">
        <w:trPr>
          <w:trHeight w:hRule="exact" w:val="288"/>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19</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Знакомства датчиком касания. Три состояния датчика касания.</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83"/>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20</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Создание и программирование робота с ДУ</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88"/>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21</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Датчик цвета. Режимы работы. Знакомство сдатчиком цвета.</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88"/>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lastRenderedPageBreak/>
              <w:t>22</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Прохождение зебры. Датчик гироскоп.</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51"/>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23</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pacing w:val="-1"/>
                <w:sz w:val="22"/>
                <w:szCs w:val="22"/>
              </w:rPr>
              <w:t xml:space="preserve">Решение простейших задач на использование датчика </w:t>
            </w:r>
            <w:r>
              <w:rPr>
                <w:sz w:val="22"/>
                <w:szCs w:val="22"/>
              </w:rPr>
              <w:t>гироскоп</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412"/>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24</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Датчик ультразвука</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572"/>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25</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pacing w:val="-1"/>
                <w:sz w:val="22"/>
                <w:szCs w:val="22"/>
              </w:rPr>
              <w:t xml:space="preserve">Решение простейших задач на использование датчика </w:t>
            </w:r>
            <w:r>
              <w:rPr>
                <w:sz w:val="22"/>
                <w:szCs w:val="22"/>
              </w:rPr>
              <w:t>ультразвука</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88"/>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26</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Инфракрасный датчик.</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721"/>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27</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pacing w:val="-1"/>
                <w:sz w:val="22"/>
                <w:szCs w:val="22"/>
              </w:rPr>
              <w:t xml:space="preserve">Решение простейших задач на использование инфракрасного </w:t>
            </w:r>
            <w:r>
              <w:rPr>
                <w:sz w:val="22"/>
                <w:szCs w:val="22"/>
              </w:rPr>
              <w:t>датчика.</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562"/>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28</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pacing w:val="-1"/>
                <w:sz w:val="22"/>
                <w:szCs w:val="22"/>
              </w:rPr>
              <w:t xml:space="preserve">Датчик определения угла\количества оборотов и мощности </w:t>
            </w:r>
            <w:r>
              <w:rPr>
                <w:sz w:val="22"/>
                <w:szCs w:val="22"/>
              </w:rPr>
              <w:t>мотора.</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708"/>
        </w:trPr>
        <w:tc>
          <w:tcPr>
            <w:tcW w:w="857"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29</w:t>
            </w:r>
          </w:p>
        </w:tc>
        <w:tc>
          <w:tcPr>
            <w:tcW w:w="651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xml:space="preserve">Решение простейших задач на использование </w:t>
            </w:r>
            <w:proofErr w:type="gramStart"/>
            <w:r>
              <w:rPr>
                <w:sz w:val="22"/>
                <w:szCs w:val="22"/>
              </w:rPr>
              <w:t xml:space="preserve">датчика </w:t>
            </w:r>
            <w:r>
              <w:rPr>
                <w:spacing w:val="-1"/>
                <w:sz w:val="22"/>
                <w:szCs w:val="22"/>
              </w:rPr>
              <w:t>определения угла\количества оборотов</w:t>
            </w:r>
            <w:proofErr w:type="gramEnd"/>
            <w:r>
              <w:rPr>
                <w:spacing w:val="-1"/>
                <w:sz w:val="22"/>
                <w:szCs w:val="22"/>
              </w:rPr>
              <w:t xml:space="preserve"> и мощности мотора.</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451"/>
        </w:trPr>
        <w:tc>
          <w:tcPr>
            <w:tcW w:w="10207" w:type="dxa"/>
            <w:gridSpan w:val="6"/>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b/>
                <w:bCs/>
                <w:sz w:val="22"/>
                <w:szCs w:val="22"/>
              </w:rPr>
              <w:t>Основные виды соревнований и элементы заданий. 8 ч</w:t>
            </w: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pacing w:val="-17"/>
                <w:sz w:val="22"/>
                <w:szCs w:val="22"/>
              </w:rPr>
              <w:t>30</w:t>
            </w:r>
          </w:p>
          <w:p w:rsidR="00C52254" w:rsidRDefault="00C52254" w:rsidP="004B7BF8">
            <w:pPr>
              <w:shd w:val="clear" w:color="auto" w:fill="FFFFFF"/>
              <w:tabs>
                <w:tab w:val="left" w:pos="142"/>
              </w:tabs>
              <w:spacing w:line="360" w:lineRule="auto"/>
              <w:ind w:firstLine="709"/>
              <w:jc w:val="both"/>
            </w:pPr>
            <w:r>
              <w:rPr>
                <w:spacing w:val="-17"/>
                <w:sz w:val="22"/>
                <w:szCs w:val="22"/>
              </w:rPr>
              <w:t>2</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pacing w:val="-17"/>
                <w:sz w:val="22"/>
                <w:szCs w:val="22"/>
              </w:rPr>
              <w:t>Соревнования  «Сумо». Знакомство с правилами</w:t>
            </w:r>
            <w:proofErr w:type="gramStart"/>
            <w:r>
              <w:rPr>
                <w:spacing w:val="-17"/>
                <w:sz w:val="22"/>
                <w:szCs w:val="22"/>
              </w:rPr>
              <w:t>..</w:t>
            </w:r>
            <w:proofErr w:type="gramEnd"/>
          </w:p>
          <w:p w:rsidR="00C52254" w:rsidRDefault="00C52254" w:rsidP="004B7BF8">
            <w:pPr>
              <w:shd w:val="clear" w:color="auto" w:fill="FFFFFF"/>
              <w:tabs>
                <w:tab w:val="left" w:pos="142"/>
              </w:tabs>
              <w:spacing w:line="360" w:lineRule="auto"/>
              <w:ind w:firstLine="709"/>
              <w:jc w:val="both"/>
              <w:rPr>
                <w:sz w:val="22"/>
                <w:szCs w:val="22"/>
              </w:rPr>
            </w:pP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pacing w:line="360" w:lineRule="auto"/>
              <w:ind w:firstLine="709"/>
              <w:jc w:val="both"/>
            </w:pPr>
            <w:r>
              <w:rPr>
                <w:sz w:val="22"/>
                <w:szCs w:val="22"/>
              </w:rPr>
              <w:t>2</w:t>
            </w:r>
          </w:p>
          <w:p w:rsidR="00C52254" w:rsidRDefault="00C52254" w:rsidP="004B7BF8">
            <w:pPr>
              <w:shd w:val="clear" w:color="auto" w:fill="FFFFFF"/>
              <w:tabs>
                <w:tab w:val="left" w:pos="142"/>
              </w:tabs>
              <w:spacing w:line="360" w:lineRule="auto"/>
              <w:ind w:firstLine="709"/>
              <w:jc w:val="both"/>
              <w:rPr>
                <w:sz w:val="22"/>
                <w:szCs w:val="22"/>
              </w:rPr>
            </w:pP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31</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Сборка роботов для соревнований «Сумо».</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32</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pacing w:val="-3"/>
                <w:sz w:val="22"/>
                <w:szCs w:val="22"/>
              </w:rPr>
              <w:t>Программирование роботов для соревнований «Сумо».</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33</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Школьный этап соревнований «Сумо».</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10207" w:type="dxa"/>
            <w:gridSpan w:val="6"/>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center"/>
            </w:pPr>
            <w:r>
              <w:rPr>
                <w:b/>
                <w:bCs/>
                <w:sz w:val="22"/>
                <w:szCs w:val="22"/>
              </w:rPr>
              <w:t xml:space="preserve">Работа с подсветкой, экраном и звуком на блоке </w:t>
            </w:r>
            <w:r>
              <w:rPr>
                <w:b/>
                <w:bCs/>
                <w:sz w:val="22"/>
                <w:szCs w:val="22"/>
                <w:lang w:val="en-US"/>
              </w:rPr>
              <w:t>EV</w:t>
            </w:r>
            <w:r>
              <w:rPr>
                <w:b/>
                <w:bCs/>
                <w:sz w:val="22"/>
                <w:szCs w:val="22"/>
              </w:rPr>
              <w:t>3. 10 ч</w:t>
            </w: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34</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pacing w:val="-1"/>
                <w:sz w:val="22"/>
                <w:szCs w:val="22"/>
              </w:rPr>
              <w:t>Работа с экраном. Вывод изображений и надписей на экран.</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35</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 xml:space="preserve">Анимации на экране блока </w:t>
            </w:r>
            <w:r>
              <w:rPr>
                <w:sz w:val="22"/>
                <w:szCs w:val="22"/>
                <w:lang w:val="en-US"/>
              </w:rPr>
              <w:t>EV</w:t>
            </w:r>
            <w:r>
              <w:rPr>
                <w:sz w:val="22"/>
                <w:szCs w:val="22"/>
              </w:rPr>
              <w:t>3.</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36</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 xml:space="preserve">Работа с подсветкой кнопок на блоке </w:t>
            </w:r>
            <w:r>
              <w:rPr>
                <w:sz w:val="22"/>
                <w:szCs w:val="22"/>
                <w:lang w:val="en-US"/>
              </w:rPr>
              <w:t>EV</w:t>
            </w:r>
            <w:r>
              <w:rPr>
                <w:sz w:val="22"/>
                <w:szCs w:val="22"/>
              </w:rPr>
              <w:t>3.</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37</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Работа со звуком.</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38</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Создание «поющего» робота.</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10207" w:type="dxa"/>
            <w:gridSpan w:val="6"/>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center"/>
            </w:pPr>
            <w:r>
              <w:rPr>
                <w:b/>
                <w:bCs/>
                <w:sz w:val="22"/>
                <w:szCs w:val="22"/>
              </w:rPr>
              <w:t>Основные виды соревнований и элементы заданий. 8 ч</w:t>
            </w: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39</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pacing w:val="-1"/>
                <w:sz w:val="22"/>
                <w:szCs w:val="22"/>
              </w:rPr>
              <w:t>Соревнованиям «</w:t>
            </w:r>
            <w:proofErr w:type="spellStart"/>
            <w:r>
              <w:rPr>
                <w:spacing w:val="-1"/>
                <w:sz w:val="22"/>
                <w:szCs w:val="22"/>
              </w:rPr>
              <w:t>Кегельринг</w:t>
            </w:r>
            <w:proofErr w:type="spellEnd"/>
            <w:r>
              <w:rPr>
                <w:spacing w:val="-1"/>
                <w:sz w:val="22"/>
                <w:szCs w:val="22"/>
              </w:rPr>
              <w:t>». Знакомство правилами.</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40</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pacing w:val="-4"/>
                <w:sz w:val="22"/>
                <w:szCs w:val="22"/>
              </w:rPr>
              <w:t>Сборка роботов для соревнований «</w:t>
            </w:r>
            <w:proofErr w:type="spellStart"/>
            <w:r>
              <w:rPr>
                <w:spacing w:val="-4"/>
                <w:sz w:val="22"/>
                <w:szCs w:val="22"/>
              </w:rPr>
              <w:t>Кегельринг</w:t>
            </w:r>
            <w:proofErr w:type="spellEnd"/>
            <w:r>
              <w:rPr>
                <w:spacing w:val="-4"/>
                <w:sz w:val="22"/>
                <w:szCs w:val="22"/>
              </w:rPr>
              <w:t>».</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41</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pacing w:val="-3"/>
                <w:sz w:val="22"/>
                <w:szCs w:val="22"/>
              </w:rPr>
              <w:t>Программирование роботов для соревнований «</w:t>
            </w:r>
            <w:proofErr w:type="spellStart"/>
            <w:r>
              <w:rPr>
                <w:spacing w:val="-3"/>
                <w:sz w:val="22"/>
                <w:szCs w:val="22"/>
              </w:rPr>
              <w:t>Кегельринг</w:t>
            </w:r>
            <w:proofErr w:type="spellEnd"/>
            <w:r>
              <w:rPr>
                <w:spacing w:val="-3"/>
                <w:sz w:val="22"/>
                <w:szCs w:val="22"/>
              </w:rPr>
              <w:t>».</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42</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Школьный этап соревнований «</w:t>
            </w:r>
            <w:proofErr w:type="spellStart"/>
            <w:r>
              <w:rPr>
                <w:sz w:val="22"/>
                <w:szCs w:val="22"/>
              </w:rPr>
              <w:t>Кегельринг</w:t>
            </w:r>
            <w:proofErr w:type="spellEnd"/>
            <w:r>
              <w:rPr>
                <w:sz w:val="22"/>
                <w:szCs w:val="22"/>
              </w:rPr>
              <w:t>».</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10207" w:type="dxa"/>
            <w:gridSpan w:val="6"/>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center"/>
            </w:pPr>
            <w:r>
              <w:rPr>
                <w:b/>
                <w:bCs/>
                <w:sz w:val="22"/>
                <w:szCs w:val="22"/>
              </w:rPr>
              <w:t>Работа с данными. 16 ч</w:t>
            </w: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43</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Типы данных.</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44</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Проводники.</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45</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Переменные.</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46</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Константы.</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644"/>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47</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pPr>
            <w:r>
              <w:rPr>
                <w:spacing w:val="-1"/>
                <w:sz w:val="22"/>
                <w:szCs w:val="22"/>
              </w:rPr>
              <w:t xml:space="preserve">Математические операции с данными. (Сложение, вычитание, </w:t>
            </w:r>
            <w:r>
              <w:rPr>
                <w:sz w:val="22"/>
                <w:szCs w:val="22"/>
              </w:rPr>
              <w:t>умножение, деление)</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48</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pPr>
            <w:r>
              <w:rPr>
                <w:spacing w:val="-1"/>
                <w:sz w:val="22"/>
                <w:szCs w:val="22"/>
              </w:rPr>
              <w:t xml:space="preserve">Математические операции с данными. (Округление, </w:t>
            </w:r>
            <w:r>
              <w:rPr>
                <w:sz w:val="22"/>
                <w:szCs w:val="22"/>
              </w:rPr>
              <w:t>сравнение, интервал)</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49</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Логические операции с данными.</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50</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Проект «Секундомер».</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10207" w:type="dxa"/>
            <w:gridSpan w:val="6"/>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center"/>
            </w:pPr>
            <w:r>
              <w:rPr>
                <w:b/>
                <w:bCs/>
                <w:sz w:val="22"/>
                <w:szCs w:val="22"/>
              </w:rPr>
              <w:t>Подпрограмма. 8ч</w:t>
            </w: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51</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Что такое подпрограмма?</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52</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pacing w:val="-1"/>
                <w:sz w:val="22"/>
                <w:szCs w:val="22"/>
              </w:rPr>
              <w:t>Виды подпрограмм. Входные и выходные данные.</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53</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Создание подпрограмм.</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54</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pacing w:val="-1"/>
                <w:sz w:val="22"/>
                <w:szCs w:val="22"/>
              </w:rPr>
              <w:t>Оптимизация программы с помощью подпрограмм.</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highlight w:val="green"/>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highlight w:val="green"/>
              </w:rPr>
            </w:pPr>
          </w:p>
        </w:tc>
      </w:tr>
      <w:tr w:rsidR="00C52254" w:rsidTr="004B7BF8">
        <w:trPr>
          <w:trHeight w:hRule="exact" w:val="293"/>
        </w:trPr>
        <w:tc>
          <w:tcPr>
            <w:tcW w:w="10207" w:type="dxa"/>
            <w:gridSpan w:val="6"/>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center"/>
            </w:pPr>
            <w:r>
              <w:rPr>
                <w:b/>
                <w:bCs/>
                <w:sz w:val="22"/>
                <w:szCs w:val="22"/>
              </w:rPr>
              <w:t>Программирование движения по линии. 16 ч</w:t>
            </w: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55</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Калибровка. Ручная калибровка.</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56</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Знакомство с движением робота по линии.</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142"/>
              <w:jc w:val="both"/>
            </w:pPr>
            <w:r>
              <w:rPr>
                <w:sz w:val="22"/>
                <w:szCs w:val="22"/>
              </w:rPr>
              <w:t xml:space="preserve">57    </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pPr>
            <w:r>
              <w:rPr>
                <w:spacing w:val="-1"/>
                <w:sz w:val="22"/>
                <w:szCs w:val="22"/>
              </w:rPr>
              <w:t xml:space="preserve">                Алгоритм движения по линии «Зигзаг» (дискретная система </w:t>
            </w:r>
            <w:r>
              <w:rPr>
                <w:sz w:val="22"/>
                <w:szCs w:val="22"/>
              </w:rPr>
              <w:t>управления).</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58</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Алгоритм «Волна».</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59</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Сборка различных роботов для езды по линии.</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60</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Поиск и подсчет перекрестков.</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61</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pacing w:val="-1"/>
                <w:sz w:val="22"/>
                <w:szCs w:val="22"/>
              </w:rPr>
              <w:t xml:space="preserve">Знакомство с понятием «инверсия». Методы обнаружения </w:t>
            </w:r>
            <w:r>
              <w:rPr>
                <w:sz w:val="22"/>
                <w:szCs w:val="22"/>
              </w:rPr>
              <w:t>инверсии.</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lastRenderedPageBreak/>
              <w:t>    62</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Проезд инверсии.</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rPr>
                <w:sz w:val="22"/>
                <w:szCs w:val="22"/>
              </w:rPr>
            </w:pPr>
          </w:p>
        </w:tc>
      </w:tr>
      <w:tr w:rsidR="00C52254" w:rsidTr="004B7BF8">
        <w:trPr>
          <w:trHeight w:hRule="exact" w:val="293"/>
        </w:trPr>
        <w:tc>
          <w:tcPr>
            <w:tcW w:w="10207" w:type="dxa"/>
            <w:gridSpan w:val="6"/>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b/>
                <w:bCs/>
                <w:sz w:val="22"/>
                <w:szCs w:val="22"/>
              </w:rPr>
              <w:t>              Основные виды соревнований и элементы заданий. 8 ч</w:t>
            </w: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63</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pacing w:val="-1"/>
                <w:sz w:val="22"/>
                <w:szCs w:val="22"/>
              </w:rPr>
              <w:t>Соревнования «</w:t>
            </w:r>
            <w:hyperlink r:id="rId11" w:history="1">
              <w:r>
                <w:rPr>
                  <w:spacing w:val="-1"/>
                  <w:sz w:val="22"/>
                  <w:szCs w:val="22"/>
                  <w:u w:val="single"/>
                </w:rPr>
                <w:t>Траектория-</w:t>
              </w:r>
              <w:proofErr w:type="spellStart"/>
              <w:r>
                <w:rPr>
                  <w:spacing w:val="-1"/>
                  <w:sz w:val="22"/>
                  <w:szCs w:val="22"/>
                  <w:u w:val="single"/>
                </w:rPr>
                <w:t>пазл</w:t>
              </w:r>
              <w:proofErr w:type="spellEnd"/>
            </w:hyperlink>
            <w:r>
              <w:rPr>
                <w:spacing w:val="-1"/>
                <w:sz w:val="22"/>
                <w:szCs w:val="22"/>
              </w:rPr>
              <w:t>». Знакомство правилами.</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64</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pacing w:val="-3"/>
                <w:sz w:val="22"/>
                <w:szCs w:val="22"/>
              </w:rPr>
              <w:t>Сборка роботов для соревнований «</w:t>
            </w:r>
            <w:hyperlink r:id="rId12" w:history="1">
              <w:r>
                <w:rPr>
                  <w:spacing w:val="-3"/>
                  <w:sz w:val="22"/>
                  <w:szCs w:val="22"/>
                  <w:u w:val="single"/>
                </w:rPr>
                <w:t xml:space="preserve">Траектория - </w:t>
              </w:r>
              <w:proofErr w:type="spellStart"/>
              <w:r>
                <w:rPr>
                  <w:spacing w:val="-3"/>
                  <w:sz w:val="22"/>
                  <w:szCs w:val="22"/>
                  <w:u w:val="single"/>
                </w:rPr>
                <w:t>пазл</w:t>
              </w:r>
              <w:proofErr w:type="spellEnd"/>
            </w:hyperlink>
            <w:r>
              <w:rPr>
                <w:spacing w:val="-3"/>
                <w:sz w:val="22"/>
                <w:szCs w:val="22"/>
              </w:rPr>
              <w:t>».</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65</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pacing w:val="-3"/>
                <w:sz w:val="22"/>
                <w:szCs w:val="22"/>
              </w:rPr>
              <w:t>Программирование роботов для соревнований «</w:t>
            </w:r>
            <w:hyperlink r:id="rId13" w:history="1">
              <w:r>
                <w:rPr>
                  <w:spacing w:val="-3"/>
                  <w:sz w:val="22"/>
                  <w:szCs w:val="22"/>
                </w:rPr>
                <w:t xml:space="preserve">Траектория - </w:t>
              </w:r>
              <w:proofErr w:type="spellStart"/>
              <w:r>
                <w:rPr>
                  <w:sz w:val="22"/>
                  <w:szCs w:val="22"/>
                </w:rPr>
                <w:t>пазл</w:t>
              </w:r>
              <w:proofErr w:type="spellEnd"/>
            </w:hyperlink>
            <w:r>
              <w:rPr>
                <w:sz w:val="22"/>
                <w:szCs w:val="22"/>
              </w:rPr>
              <w:t>».</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66</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pacing w:val="-2"/>
                <w:sz w:val="22"/>
                <w:szCs w:val="22"/>
              </w:rPr>
              <w:t>Школьный этап соревнований «</w:t>
            </w:r>
            <w:hyperlink r:id="rId14" w:history="1">
              <w:r>
                <w:rPr>
                  <w:spacing w:val="-2"/>
                  <w:sz w:val="22"/>
                  <w:szCs w:val="22"/>
                  <w:u w:val="single"/>
                </w:rPr>
                <w:t xml:space="preserve">Траектория - </w:t>
              </w:r>
              <w:proofErr w:type="spellStart"/>
              <w:r>
                <w:rPr>
                  <w:spacing w:val="-2"/>
                  <w:sz w:val="22"/>
                  <w:szCs w:val="22"/>
                  <w:u w:val="single"/>
                </w:rPr>
                <w:t>пазл</w:t>
              </w:r>
              <w:proofErr w:type="spellEnd"/>
            </w:hyperlink>
            <w:r>
              <w:rPr>
                <w:spacing w:val="-2"/>
                <w:sz w:val="22"/>
                <w:szCs w:val="22"/>
              </w:rPr>
              <w:t>».</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rPr>
                <w:sz w:val="22"/>
                <w:szCs w:val="22"/>
              </w:rPr>
            </w:pPr>
          </w:p>
        </w:tc>
      </w:tr>
      <w:tr w:rsidR="00C52254" w:rsidTr="004B7BF8">
        <w:trPr>
          <w:trHeight w:hRule="exact" w:val="293"/>
        </w:trPr>
        <w:tc>
          <w:tcPr>
            <w:tcW w:w="10207" w:type="dxa"/>
            <w:gridSpan w:val="6"/>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center"/>
            </w:pPr>
            <w:r>
              <w:rPr>
                <w:b/>
                <w:bCs/>
                <w:sz w:val="22"/>
                <w:szCs w:val="22"/>
              </w:rPr>
              <w:t>Проектная деятельность в группах. 22ч</w:t>
            </w: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67</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Выработка и утверждение тем проектов.</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68</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Поиск информации по выбранным темам.</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69</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Конструирование модели.</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70</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Программирование роботов.</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71</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Презентация, защита проектов. Выставка.</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293"/>
        </w:trPr>
        <w:tc>
          <w:tcPr>
            <w:tcW w:w="857" w:type="dxa"/>
            <w:gridSpan w:val="2"/>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72</w:t>
            </w:r>
          </w:p>
        </w:tc>
        <w:tc>
          <w:tcPr>
            <w:tcW w:w="6514"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b/>
                <w:bCs/>
                <w:sz w:val="22"/>
                <w:szCs w:val="22"/>
              </w:rPr>
              <w:t>Заключительный урок.</w:t>
            </w:r>
          </w:p>
        </w:tc>
        <w:tc>
          <w:tcPr>
            <w:tcW w:w="1418"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b/>
                <w:bCs/>
                <w:sz w:val="22"/>
                <w:szCs w:val="22"/>
              </w:rPr>
              <w:t>2</w:t>
            </w:r>
          </w:p>
        </w:tc>
        <w:tc>
          <w:tcPr>
            <w:tcW w:w="706" w:type="dxa"/>
            <w:tcBorders>
              <w:top w:val="single" w:sz="6" w:space="0" w:color="000000"/>
              <w:left w:val="single" w:sz="4"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c>
          <w:tcPr>
            <w:tcW w:w="712"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rPr>
                <w:sz w:val="22"/>
                <w:szCs w:val="22"/>
              </w:rPr>
            </w:pPr>
          </w:p>
        </w:tc>
      </w:tr>
      <w:tr w:rsidR="00C52254" w:rsidTr="004B7BF8">
        <w:trPr>
          <w:trHeight w:hRule="exact" w:val="597"/>
        </w:trPr>
        <w:tc>
          <w:tcPr>
            <w:tcW w:w="7371" w:type="dxa"/>
            <w:gridSpan w:val="3"/>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ind w:firstLine="709"/>
              <w:jc w:val="both"/>
            </w:pPr>
            <w:r>
              <w:rPr>
                <w:b/>
                <w:bCs/>
                <w:sz w:val="22"/>
                <w:szCs w:val="22"/>
              </w:rPr>
              <w:t>                  Итого</w:t>
            </w:r>
          </w:p>
        </w:tc>
        <w:tc>
          <w:tcPr>
            <w:tcW w:w="2836" w:type="dxa"/>
            <w:gridSpan w:val="3"/>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C52254" w:rsidRDefault="00C52254" w:rsidP="004B7BF8">
            <w:pPr>
              <w:shd w:val="clear" w:color="auto" w:fill="FFFFFF"/>
              <w:tabs>
                <w:tab w:val="left" w:pos="142"/>
              </w:tabs>
              <w:spacing w:line="360" w:lineRule="auto"/>
              <w:jc w:val="both"/>
            </w:pPr>
            <w:r>
              <w:rPr>
                <w:sz w:val="22"/>
                <w:szCs w:val="22"/>
              </w:rPr>
              <w:t>              144</w:t>
            </w:r>
          </w:p>
        </w:tc>
      </w:tr>
    </w:tbl>
    <w:p w:rsidR="00C52254" w:rsidRDefault="00C52254" w:rsidP="00C52254">
      <w:pPr>
        <w:tabs>
          <w:tab w:val="left" w:pos="142"/>
        </w:tabs>
        <w:spacing w:line="360" w:lineRule="auto"/>
        <w:jc w:val="both"/>
      </w:pPr>
      <w:r>
        <w:rPr>
          <w:sz w:val="28"/>
          <w:szCs w:val="28"/>
        </w:rPr>
        <w:t xml:space="preserve">                                                                                                                            </w:t>
      </w:r>
    </w:p>
    <w:p w:rsidR="00FA2A84" w:rsidRDefault="00FA2A84">
      <w:bookmarkStart w:id="0" w:name="_GoBack"/>
      <w:bookmarkEnd w:id="0"/>
    </w:p>
    <w:sectPr w:rsidR="00FA2A84">
      <w:type w:val="continuous"/>
      <w:pgSz w:w="11906" w:h="16838"/>
      <w:pgMar w:top="567" w:right="427" w:bottom="720" w:left="1701" w:header="720" w:footer="720" w:gutter="0"/>
      <w:cols w:space="720"/>
      <w:formProt w:val="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0000000000000000000"/>
    <w:charset w:val="80"/>
    <w:family w:val="roman"/>
    <w:notTrueType/>
    <w:pitch w:val="default"/>
    <w:sig w:usb0="00000001" w:usb1="08070000" w:usb2="00000010" w:usb3="00000000" w:csb0="00020000" w:csb1="00000000"/>
  </w:font>
  <w:font w:name="Noto Sans Devanagari">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nsid w:val="00000002"/>
    <w:multiLevelType w:val="multilevel"/>
    <w:tmpl w:val="00000002"/>
    <w:lvl w:ilvl="0">
      <w:start w:val="1"/>
      <w:numFmt w:val="decimal"/>
      <w:lvlText w:val="%1."/>
      <w:lvlJc w:val="left"/>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00000003"/>
    <w:multiLevelType w:val="multilevel"/>
    <w:tmpl w:val="00000003"/>
    <w:lvl w:ilvl="0">
      <w:numFmt w:val="bullet"/>
      <w:lvlText w:val="•"/>
      <w:lvlJc w:val="left"/>
      <w:rPr>
        <w:rFonts w:asci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00000004"/>
    <w:multiLevelType w:val="multilevel"/>
    <w:tmpl w:val="00000004"/>
    <w:lvl w:ilvl="0">
      <w:start w:val="3"/>
      <w:numFmt w:val="decimal"/>
      <w:lvlText w:val="%1."/>
      <w:lvlJc w:val="left"/>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00000005"/>
    <w:multiLevelType w:val="multilevel"/>
    <w:tmpl w:val="00000005"/>
    <w:lvl w:ilvl="0">
      <w:numFmt w:val="bullet"/>
      <w:lvlText w:val="-"/>
      <w:lvlJc w:val="left"/>
      <w:rPr>
        <w:rFonts w:asci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00000006"/>
    <w:multiLevelType w:val="multilevel"/>
    <w:tmpl w:val="00000006"/>
    <w:lvl w:ilvl="0">
      <w:numFmt w:val="bullet"/>
      <w:lvlText w:val="-"/>
      <w:lvlJc w:val="left"/>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nsid w:val="00000007"/>
    <w:multiLevelType w:val="multilevel"/>
    <w:tmpl w:val="00000007"/>
    <w:lvl w:ilvl="0">
      <w:start w:val="1"/>
      <w:numFmt w:val="decimal"/>
      <w:lvlText w:val="%1."/>
      <w:lvlJc w:val="left"/>
      <w:pPr>
        <w:ind w:left="644" w:hanging="360"/>
      </w:pPr>
      <w:rPr>
        <w:rFonts w:eastAsia="Times New Roman" w:cs="Times New Roman"/>
        <w:sz w:val="28"/>
      </w:rPr>
    </w:lvl>
    <w:lvl w:ilvl="1">
      <w:start w:val="1"/>
      <w:numFmt w:val="lowerLetter"/>
      <w:lvlText w:val="%2."/>
      <w:lvlJc w:val="left"/>
      <w:pPr>
        <w:ind w:left="1364" w:hanging="360"/>
      </w:pPr>
      <w:rPr>
        <w:rFonts w:ascii="Times New Roman" w:cs="Times New Roman"/>
      </w:rPr>
    </w:lvl>
    <w:lvl w:ilvl="2">
      <w:start w:val="1"/>
      <w:numFmt w:val="lowerRoman"/>
      <w:lvlText w:val="%3."/>
      <w:lvlJc w:val="right"/>
      <w:pPr>
        <w:ind w:left="2084" w:hanging="180"/>
      </w:pPr>
      <w:rPr>
        <w:rFonts w:ascii="Times New Roman" w:cs="Times New Roman"/>
      </w:rPr>
    </w:lvl>
    <w:lvl w:ilvl="3">
      <w:start w:val="1"/>
      <w:numFmt w:val="decimal"/>
      <w:lvlText w:val="%4."/>
      <w:lvlJc w:val="left"/>
      <w:pPr>
        <w:ind w:left="2804" w:hanging="360"/>
      </w:pPr>
      <w:rPr>
        <w:rFonts w:ascii="Times New Roman" w:cs="Times New Roman"/>
      </w:rPr>
    </w:lvl>
    <w:lvl w:ilvl="4">
      <w:start w:val="1"/>
      <w:numFmt w:val="lowerLetter"/>
      <w:lvlText w:val="%5."/>
      <w:lvlJc w:val="left"/>
      <w:pPr>
        <w:ind w:left="3524" w:hanging="360"/>
      </w:pPr>
      <w:rPr>
        <w:rFonts w:ascii="Times New Roman" w:cs="Times New Roman"/>
      </w:rPr>
    </w:lvl>
    <w:lvl w:ilvl="5">
      <w:start w:val="1"/>
      <w:numFmt w:val="lowerRoman"/>
      <w:lvlText w:val="%6."/>
      <w:lvlJc w:val="right"/>
      <w:pPr>
        <w:ind w:left="4244" w:hanging="180"/>
      </w:pPr>
      <w:rPr>
        <w:rFonts w:ascii="Times New Roman" w:cs="Times New Roman"/>
      </w:rPr>
    </w:lvl>
    <w:lvl w:ilvl="6">
      <w:start w:val="1"/>
      <w:numFmt w:val="decimal"/>
      <w:lvlText w:val="%7."/>
      <w:lvlJc w:val="left"/>
      <w:pPr>
        <w:ind w:left="4964" w:hanging="360"/>
      </w:pPr>
      <w:rPr>
        <w:rFonts w:ascii="Times New Roman" w:cs="Times New Roman"/>
      </w:rPr>
    </w:lvl>
    <w:lvl w:ilvl="7">
      <w:start w:val="1"/>
      <w:numFmt w:val="lowerLetter"/>
      <w:lvlText w:val="%8."/>
      <w:lvlJc w:val="left"/>
      <w:pPr>
        <w:ind w:left="5684" w:hanging="360"/>
      </w:pPr>
      <w:rPr>
        <w:rFonts w:ascii="Times New Roman" w:cs="Times New Roman"/>
      </w:rPr>
    </w:lvl>
    <w:lvl w:ilvl="8">
      <w:start w:val="1"/>
      <w:numFmt w:val="lowerRoman"/>
      <w:lvlText w:val="%9."/>
      <w:lvlJc w:val="right"/>
      <w:pPr>
        <w:ind w:left="6404" w:hanging="180"/>
      </w:pPr>
      <w:rPr>
        <w:rFonts w:ascii="Times New Roman" w:cs="Times New Roman"/>
      </w:rPr>
    </w:lvl>
  </w:abstractNum>
  <w:abstractNum w:abstractNumId="7">
    <w:nsid w:val="00000008"/>
    <w:multiLevelType w:val="multilevel"/>
    <w:tmpl w:val="00000008"/>
    <w:lvl w:ilvl="0">
      <w:start w:val="3"/>
      <w:numFmt w:val="decimal"/>
      <w:lvlText w:val="%1."/>
      <w:lvlJc w:val="left"/>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00000009"/>
    <w:multiLevelType w:val="multilevel"/>
    <w:tmpl w:val="00000009"/>
    <w:lvl w:ilvl="0">
      <w:start w:val="6"/>
      <w:numFmt w:val="decimal"/>
      <w:lvlText w:val="%1."/>
      <w:lvlJc w:val="left"/>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0000000A"/>
    <w:multiLevelType w:val="multilevel"/>
    <w:tmpl w:val="0000000A"/>
    <w:lvl w:ilvl="0">
      <w:start w:val="11"/>
      <w:numFmt w:val="decimal"/>
      <w:lvlText w:val="%1."/>
      <w:lvlJc w:val="left"/>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0000000B"/>
    <w:multiLevelType w:val="multilevel"/>
    <w:tmpl w:val="0000000B"/>
    <w:lvl w:ilvl="0">
      <w:numFmt w:val="bullet"/>
      <w:lvlText w:val="•"/>
      <w:lvlJc w:val="left"/>
      <w:rPr>
        <w:rFonts w:asci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0000000C"/>
    <w:multiLevelType w:val="multilevel"/>
    <w:tmpl w:val="0000000C"/>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CC0"/>
    <w:rsid w:val="00884CC0"/>
    <w:rsid w:val="00C52254"/>
    <w:rsid w:val="00FA2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254"/>
    <w:pPr>
      <w:widowControl w:val="0"/>
      <w:suppressAutoHyphens/>
      <w:autoSpaceDE w:val="0"/>
      <w:autoSpaceDN w:val="0"/>
      <w:adjustRightInd w:val="0"/>
      <w:spacing w:after="0" w:line="240" w:lineRule="auto"/>
    </w:pPr>
    <w:rPr>
      <w:rFonts w:ascii="Times New Roman" w:eastAsia="Times New Roman" w:hAnsi="Times New Roman" w:cs="Times New Roman"/>
      <w:kern w:val="1"/>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B4u44444444444y44H444">
    <w:name w:val="В4Bе4uр4・х・4н?4и?4й ?4к?4о?4л?4о?4н?4т4yи4・т・4у ?лH?4З?4н?4а"/>
    <w:basedOn w:val="a0"/>
    <w:uiPriority w:val="99"/>
    <w:rsid w:val="00C52254"/>
    <w:rPr>
      <w:rFonts w:eastAsia="Times New Roman"/>
      <w:color w:val="000000"/>
    </w:rPr>
  </w:style>
  <w:style w:type="character" w:customStyle="1" w:styleId="4N4y4w44y4z444444y444H44p4">
    <w:name w:val="Н4Nи4yж4wн4~и4yй4z к4[о4л4|о4н4~т4・иy?т・4у4|л?4HЗ4~н4pа4[к"/>
    <w:basedOn w:val="a0"/>
    <w:uiPriority w:val="99"/>
    <w:rsid w:val="00C52254"/>
    <w:rPr>
      <w:rFonts w:eastAsia="Times New Roman"/>
      <w:color w:val="000000"/>
    </w:rPr>
  </w:style>
  <w:style w:type="character" w:customStyle="1" w:styleId="4I44u44444444p">
    <w:name w:val="И4Iн4~т4・еu?р・4н?4е?4т?4・с・4с4|ы4[л4pк"/>
    <w:basedOn w:val="a0"/>
    <w:uiPriority w:val="99"/>
    <w:rsid w:val="00C52254"/>
    <w:rPr>
      <w:rFonts w:ascii="Times New Roman" w:eastAsia="Times New Roman" w:hAnsi="Times New Roman"/>
      <w:color w:val="0000FF"/>
      <w:u w:val="single"/>
    </w:rPr>
  </w:style>
  <w:style w:type="character" w:customStyle="1" w:styleId="ListLabel1">
    <w:name w:val="ListLabel 1"/>
    <w:uiPriority w:val="99"/>
    <w:rsid w:val="00C52254"/>
    <w:rPr>
      <w:rFonts w:ascii="Times New Roman" w:hAnsi="Times New Roman" w:cs="Times New Roman"/>
    </w:rPr>
  </w:style>
  <w:style w:type="character" w:customStyle="1" w:styleId="ListLabel2">
    <w:name w:val="ListLabel 2"/>
    <w:uiPriority w:val="99"/>
    <w:rsid w:val="00C52254"/>
    <w:rPr>
      <w:rFonts w:ascii="Times New Roman" w:hAnsi="Times New Roman" w:cs="Times New Roman"/>
    </w:rPr>
  </w:style>
  <w:style w:type="character" w:customStyle="1" w:styleId="ListLabel3">
    <w:name w:val="ListLabel 3"/>
    <w:uiPriority w:val="99"/>
    <w:rsid w:val="00C52254"/>
  </w:style>
  <w:style w:type="character" w:customStyle="1" w:styleId="ListLabel4">
    <w:name w:val="ListLabel 4"/>
    <w:uiPriority w:val="99"/>
    <w:rsid w:val="00C52254"/>
  </w:style>
  <w:style w:type="character" w:customStyle="1" w:styleId="ListLabel5">
    <w:name w:val="ListLabel 5"/>
    <w:uiPriority w:val="99"/>
    <w:rsid w:val="00C52254"/>
  </w:style>
  <w:style w:type="character" w:customStyle="1" w:styleId="ListLabel6">
    <w:name w:val="ListLabel 6"/>
    <w:uiPriority w:val="99"/>
    <w:rsid w:val="00C52254"/>
    <w:rPr>
      <w:rFonts w:ascii="Times New Roman" w:hAnsi="Times New Roman" w:cs="Times New Roman"/>
    </w:rPr>
  </w:style>
  <w:style w:type="character" w:customStyle="1" w:styleId="ListLabel7">
    <w:name w:val="ListLabel 7"/>
    <w:uiPriority w:val="99"/>
    <w:rsid w:val="00C52254"/>
    <w:rPr>
      <w:rFonts w:ascii="Times New Roman" w:hAnsi="Times New Roman" w:cs="Times New Roman"/>
    </w:rPr>
  </w:style>
  <w:style w:type="character" w:customStyle="1" w:styleId="ListLabel8">
    <w:name w:val="ListLabel 8"/>
    <w:uiPriority w:val="99"/>
    <w:rsid w:val="00C52254"/>
  </w:style>
  <w:style w:type="character" w:customStyle="1" w:styleId="ListLabel9">
    <w:name w:val="ListLabel 9"/>
    <w:uiPriority w:val="99"/>
    <w:rsid w:val="00C52254"/>
  </w:style>
  <w:style w:type="character" w:customStyle="1" w:styleId="ListLabel10">
    <w:name w:val="ListLabel 10"/>
    <w:uiPriority w:val="99"/>
    <w:rsid w:val="00C52254"/>
    <w:rPr>
      <w:rFonts w:cs="Times New Roman"/>
      <w:sz w:val="28"/>
    </w:rPr>
  </w:style>
  <w:style w:type="character" w:customStyle="1" w:styleId="ListLabel11">
    <w:name w:val="ListLabel 11"/>
    <w:uiPriority w:val="99"/>
    <w:rsid w:val="00C52254"/>
    <w:rPr>
      <w:rFonts w:ascii="Times New Roman" w:cs="Times New Roman"/>
    </w:rPr>
  </w:style>
  <w:style w:type="character" w:customStyle="1" w:styleId="ListLabel12">
    <w:name w:val="ListLabel 12"/>
    <w:uiPriority w:val="99"/>
    <w:rsid w:val="00C52254"/>
    <w:rPr>
      <w:rFonts w:cs="Times New Roman"/>
    </w:rPr>
  </w:style>
  <w:style w:type="character" w:customStyle="1" w:styleId="ListLabel13">
    <w:name w:val="ListLabel 13"/>
    <w:uiPriority w:val="99"/>
    <w:rsid w:val="00C52254"/>
    <w:rPr>
      <w:rFonts w:cs="Times New Roman"/>
    </w:rPr>
  </w:style>
  <w:style w:type="character" w:customStyle="1" w:styleId="ListLabel14">
    <w:name w:val="ListLabel 14"/>
    <w:uiPriority w:val="99"/>
    <w:rsid w:val="00C52254"/>
    <w:rPr>
      <w:rFonts w:cs="Times New Roman"/>
    </w:rPr>
  </w:style>
  <w:style w:type="character" w:customStyle="1" w:styleId="ListLabel15">
    <w:name w:val="ListLabel 15"/>
    <w:uiPriority w:val="99"/>
    <w:rsid w:val="00C52254"/>
    <w:rPr>
      <w:rFonts w:cs="Times New Roman"/>
    </w:rPr>
  </w:style>
  <w:style w:type="character" w:customStyle="1" w:styleId="ListLabel16">
    <w:name w:val="ListLabel 16"/>
    <w:uiPriority w:val="99"/>
    <w:rsid w:val="00C52254"/>
    <w:rPr>
      <w:rFonts w:cs="Times New Roman"/>
    </w:rPr>
  </w:style>
  <w:style w:type="character" w:customStyle="1" w:styleId="ListLabel17">
    <w:name w:val="ListLabel 17"/>
    <w:uiPriority w:val="99"/>
    <w:rsid w:val="00C52254"/>
    <w:rPr>
      <w:rFonts w:cs="Times New Roman"/>
    </w:rPr>
  </w:style>
  <w:style w:type="character" w:customStyle="1" w:styleId="ListLabel18">
    <w:name w:val="ListLabel 18"/>
    <w:uiPriority w:val="99"/>
    <w:rsid w:val="00C52254"/>
    <w:rPr>
      <w:rFonts w:cs="Times New Roman"/>
    </w:rPr>
  </w:style>
  <w:style w:type="character" w:customStyle="1" w:styleId="ListLabel19">
    <w:name w:val="ListLabel 19"/>
    <w:uiPriority w:val="99"/>
    <w:rsid w:val="00C52254"/>
    <w:rPr>
      <w:rFonts w:eastAsia="Times New Roman" w:cs="Times New Roman"/>
      <w:sz w:val="28"/>
    </w:rPr>
  </w:style>
  <w:style w:type="character" w:customStyle="1" w:styleId="ListLabel20">
    <w:name w:val="ListLabel 20"/>
    <w:uiPriority w:val="99"/>
    <w:rsid w:val="00C52254"/>
    <w:rPr>
      <w:rFonts w:cs="Times New Roman"/>
    </w:rPr>
  </w:style>
  <w:style w:type="character" w:customStyle="1" w:styleId="ListLabel21">
    <w:name w:val="ListLabel 21"/>
    <w:uiPriority w:val="99"/>
    <w:rsid w:val="00C52254"/>
    <w:rPr>
      <w:rFonts w:cs="Times New Roman"/>
    </w:rPr>
  </w:style>
  <w:style w:type="character" w:customStyle="1" w:styleId="ListLabel22">
    <w:name w:val="ListLabel 22"/>
    <w:uiPriority w:val="99"/>
    <w:rsid w:val="00C52254"/>
    <w:rPr>
      <w:rFonts w:cs="Times New Roman"/>
    </w:rPr>
  </w:style>
  <w:style w:type="character" w:customStyle="1" w:styleId="ListLabel23">
    <w:name w:val="ListLabel 23"/>
    <w:uiPriority w:val="99"/>
    <w:rsid w:val="00C52254"/>
    <w:rPr>
      <w:rFonts w:cs="Times New Roman"/>
    </w:rPr>
  </w:style>
  <w:style w:type="character" w:customStyle="1" w:styleId="ListLabel24">
    <w:name w:val="ListLabel 24"/>
    <w:uiPriority w:val="99"/>
    <w:rsid w:val="00C52254"/>
    <w:rPr>
      <w:rFonts w:cs="Times New Roman"/>
    </w:rPr>
  </w:style>
  <w:style w:type="character" w:customStyle="1" w:styleId="ListLabel25">
    <w:name w:val="ListLabel 25"/>
    <w:uiPriority w:val="99"/>
    <w:rsid w:val="00C52254"/>
    <w:rPr>
      <w:rFonts w:cs="Times New Roman"/>
    </w:rPr>
  </w:style>
  <w:style w:type="character" w:customStyle="1" w:styleId="ListLabel26">
    <w:name w:val="ListLabel 26"/>
    <w:uiPriority w:val="99"/>
    <w:rsid w:val="00C52254"/>
    <w:rPr>
      <w:rFonts w:cs="Times New Roman"/>
    </w:rPr>
  </w:style>
  <w:style w:type="character" w:customStyle="1" w:styleId="ListLabel27">
    <w:name w:val="ListLabel 27"/>
    <w:uiPriority w:val="99"/>
    <w:rsid w:val="00C52254"/>
    <w:rPr>
      <w:rFonts w:cs="Times New Roman"/>
    </w:rPr>
  </w:style>
  <w:style w:type="character" w:customStyle="1" w:styleId="ListLabel28">
    <w:name w:val="ListLabel 28"/>
    <w:uiPriority w:val="99"/>
    <w:rsid w:val="00C52254"/>
    <w:rPr>
      <w:rFonts w:eastAsia="Times New Roman" w:cs="Times New Roman"/>
      <w:sz w:val="28"/>
    </w:rPr>
  </w:style>
  <w:style w:type="character" w:customStyle="1" w:styleId="ListLabel29">
    <w:name w:val="ListLabel 29"/>
    <w:uiPriority w:val="99"/>
    <w:rsid w:val="00C52254"/>
    <w:rPr>
      <w:rFonts w:cs="Times New Roman"/>
    </w:rPr>
  </w:style>
  <w:style w:type="character" w:customStyle="1" w:styleId="ListLabel30">
    <w:name w:val="ListLabel 30"/>
    <w:uiPriority w:val="99"/>
    <w:rsid w:val="00C52254"/>
    <w:rPr>
      <w:rFonts w:cs="Times New Roman"/>
    </w:rPr>
  </w:style>
  <w:style w:type="character" w:customStyle="1" w:styleId="ListLabel31">
    <w:name w:val="ListLabel 31"/>
    <w:uiPriority w:val="99"/>
    <w:rsid w:val="00C52254"/>
    <w:rPr>
      <w:rFonts w:cs="Times New Roman"/>
    </w:rPr>
  </w:style>
  <w:style w:type="character" w:customStyle="1" w:styleId="ListLabel32">
    <w:name w:val="ListLabel 32"/>
    <w:uiPriority w:val="99"/>
    <w:rsid w:val="00C52254"/>
    <w:rPr>
      <w:rFonts w:cs="Times New Roman"/>
    </w:rPr>
  </w:style>
  <w:style w:type="character" w:customStyle="1" w:styleId="ListLabel33">
    <w:name w:val="ListLabel 33"/>
    <w:uiPriority w:val="99"/>
    <w:rsid w:val="00C52254"/>
    <w:rPr>
      <w:rFonts w:cs="Times New Roman"/>
    </w:rPr>
  </w:style>
  <w:style w:type="character" w:customStyle="1" w:styleId="ListLabel34">
    <w:name w:val="ListLabel 34"/>
    <w:uiPriority w:val="99"/>
    <w:rsid w:val="00C52254"/>
    <w:rPr>
      <w:rFonts w:cs="Times New Roman"/>
    </w:rPr>
  </w:style>
  <w:style w:type="character" w:customStyle="1" w:styleId="ListLabel35">
    <w:name w:val="ListLabel 35"/>
    <w:uiPriority w:val="99"/>
    <w:rsid w:val="00C52254"/>
    <w:rPr>
      <w:rFonts w:cs="Times New Roman"/>
    </w:rPr>
  </w:style>
  <w:style w:type="character" w:customStyle="1" w:styleId="ListLabel36">
    <w:name w:val="ListLabel 36"/>
    <w:uiPriority w:val="99"/>
    <w:rsid w:val="00C52254"/>
    <w:rPr>
      <w:rFonts w:cs="Times New Roman"/>
    </w:rPr>
  </w:style>
  <w:style w:type="character" w:customStyle="1" w:styleId="ListLabel37">
    <w:name w:val="ListLabel 37"/>
    <w:uiPriority w:val="99"/>
    <w:rsid w:val="00C52254"/>
    <w:rPr>
      <w:rFonts w:cs="Times New Roman"/>
    </w:rPr>
  </w:style>
  <w:style w:type="character" w:customStyle="1" w:styleId="ListLabel38">
    <w:name w:val="ListLabel 38"/>
    <w:uiPriority w:val="99"/>
    <w:rsid w:val="00C52254"/>
    <w:rPr>
      <w:rFonts w:cs="Times New Roman"/>
    </w:rPr>
  </w:style>
  <w:style w:type="character" w:customStyle="1" w:styleId="ListLabel39">
    <w:name w:val="ListLabel 39"/>
    <w:uiPriority w:val="99"/>
    <w:rsid w:val="00C52254"/>
    <w:rPr>
      <w:rFonts w:cs="Times New Roman"/>
    </w:rPr>
  </w:style>
  <w:style w:type="character" w:customStyle="1" w:styleId="ListLabel40">
    <w:name w:val="ListLabel 40"/>
    <w:uiPriority w:val="99"/>
    <w:rsid w:val="00C52254"/>
    <w:rPr>
      <w:rFonts w:cs="Times New Roman"/>
    </w:rPr>
  </w:style>
  <w:style w:type="character" w:customStyle="1" w:styleId="ListLabel41">
    <w:name w:val="ListLabel 41"/>
    <w:uiPriority w:val="99"/>
    <w:rsid w:val="00C52254"/>
    <w:rPr>
      <w:rFonts w:cs="Times New Roman"/>
    </w:rPr>
  </w:style>
  <w:style w:type="character" w:customStyle="1" w:styleId="ListLabel42">
    <w:name w:val="ListLabel 42"/>
    <w:uiPriority w:val="99"/>
    <w:rsid w:val="00C52254"/>
    <w:rPr>
      <w:rFonts w:cs="Times New Roman"/>
    </w:rPr>
  </w:style>
  <w:style w:type="character" w:customStyle="1" w:styleId="ListLabel43">
    <w:name w:val="ListLabel 43"/>
    <w:uiPriority w:val="99"/>
    <w:rsid w:val="00C52254"/>
    <w:rPr>
      <w:rFonts w:cs="Times New Roman"/>
    </w:rPr>
  </w:style>
  <w:style w:type="character" w:customStyle="1" w:styleId="ListLabel44">
    <w:name w:val="ListLabel 44"/>
    <w:uiPriority w:val="99"/>
    <w:rsid w:val="00C52254"/>
    <w:rPr>
      <w:rFonts w:cs="Times New Roman"/>
    </w:rPr>
  </w:style>
  <w:style w:type="character" w:customStyle="1" w:styleId="ListLabel45">
    <w:name w:val="ListLabel 45"/>
    <w:uiPriority w:val="99"/>
    <w:rsid w:val="00C52254"/>
    <w:rPr>
      <w:rFonts w:cs="Times New Roman"/>
    </w:rPr>
  </w:style>
  <w:style w:type="character" w:customStyle="1" w:styleId="ListLabel46">
    <w:name w:val="ListLabel 46"/>
    <w:uiPriority w:val="99"/>
    <w:rsid w:val="00C52254"/>
    <w:rPr>
      <w:rFonts w:ascii="Times New Roman" w:hAnsi="Times New Roman" w:cs="Times New Roman"/>
    </w:rPr>
  </w:style>
  <w:style w:type="character" w:customStyle="1" w:styleId="ListLabel47">
    <w:name w:val="ListLabel 47"/>
    <w:uiPriority w:val="99"/>
    <w:rsid w:val="00C52254"/>
    <w:rPr>
      <w:rFonts w:ascii="Times New Roman" w:hAnsi="Times New Roman" w:cs="Times New Roman"/>
    </w:rPr>
  </w:style>
  <w:style w:type="character" w:customStyle="1" w:styleId="ListLabel48">
    <w:name w:val="ListLabel 48"/>
    <w:uiPriority w:val="99"/>
    <w:rsid w:val="00C52254"/>
    <w:rPr>
      <w:rFonts w:ascii="Times New Roman" w:hAnsi="Times New Roman" w:cs="Times New Roman"/>
    </w:rPr>
  </w:style>
  <w:style w:type="character" w:customStyle="1" w:styleId="ListLabel49">
    <w:name w:val="ListLabel 49"/>
    <w:uiPriority w:val="99"/>
    <w:rsid w:val="00C52254"/>
  </w:style>
  <w:style w:type="character" w:customStyle="1" w:styleId="ListLabel50">
    <w:name w:val="ListLabel 50"/>
    <w:uiPriority w:val="99"/>
    <w:rsid w:val="00C52254"/>
  </w:style>
  <w:style w:type="character" w:customStyle="1" w:styleId="ListLabel51">
    <w:name w:val="ListLabel 51"/>
    <w:uiPriority w:val="99"/>
    <w:rsid w:val="00C52254"/>
  </w:style>
  <w:style w:type="character" w:customStyle="1" w:styleId="ListLabel52">
    <w:name w:val="ListLabel 52"/>
    <w:uiPriority w:val="99"/>
    <w:rsid w:val="00C52254"/>
  </w:style>
  <w:style w:type="character" w:customStyle="1" w:styleId="ListLabel53">
    <w:name w:val="ListLabel 53"/>
    <w:uiPriority w:val="99"/>
    <w:rsid w:val="00C52254"/>
  </w:style>
  <w:style w:type="character" w:customStyle="1" w:styleId="ListLabel54">
    <w:name w:val="ListLabel 54"/>
    <w:uiPriority w:val="99"/>
    <w:rsid w:val="00C52254"/>
  </w:style>
  <w:style w:type="character" w:customStyle="1" w:styleId="ListLabel55">
    <w:name w:val="ListLabel 55"/>
    <w:uiPriority w:val="99"/>
    <w:rsid w:val="00C52254"/>
  </w:style>
  <w:style w:type="character" w:customStyle="1" w:styleId="ListLabel56">
    <w:name w:val="ListLabel 56"/>
    <w:uiPriority w:val="99"/>
    <w:rsid w:val="00C52254"/>
  </w:style>
  <w:style w:type="character" w:customStyle="1" w:styleId="ListLabel57">
    <w:name w:val="ListLabel 57"/>
    <w:uiPriority w:val="99"/>
    <w:rsid w:val="00C52254"/>
  </w:style>
  <w:style w:type="character" w:customStyle="1" w:styleId="ListLabel58">
    <w:name w:val="ListLabel 58"/>
    <w:uiPriority w:val="99"/>
    <w:rsid w:val="00C52254"/>
  </w:style>
  <w:style w:type="character" w:customStyle="1" w:styleId="ListLabel59">
    <w:name w:val="ListLabel 59"/>
    <w:uiPriority w:val="99"/>
    <w:rsid w:val="00C52254"/>
  </w:style>
  <w:style w:type="character" w:customStyle="1" w:styleId="ListLabel60">
    <w:name w:val="ListLabel 60"/>
    <w:uiPriority w:val="99"/>
    <w:rsid w:val="00C52254"/>
  </w:style>
  <w:style w:type="character" w:customStyle="1" w:styleId="ListLabel61">
    <w:name w:val="ListLabel 61"/>
    <w:uiPriority w:val="99"/>
    <w:rsid w:val="00C52254"/>
  </w:style>
  <w:style w:type="character" w:customStyle="1" w:styleId="ListLabel62">
    <w:name w:val="ListLabel 62"/>
    <w:uiPriority w:val="99"/>
    <w:rsid w:val="00C52254"/>
  </w:style>
  <w:style w:type="character" w:customStyle="1" w:styleId="ListLabel63">
    <w:name w:val="ListLabel 63"/>
    <w:uiPriority w:val="99"/>
    <w:rsid w:val="00C52254"/>
  </w:style>
  <w:style w:type="character" w:customStyle="1" w:styleId="ListLabel64">
    <w:name w:val="ListLabel 64"/>
    <w:uiPriority w:val="99"/>
    <w:rsid w:val="00C52254"/>
  </w:style>
  <w:style w:type="character" w:customStyle="1" w:styleId="ListLabel65">
    <w:name w:val="ListLabel 65"/>
    <w:uiPriority w:val="99"/>
    <w:rsid w:val="00C52254"/>
  </w:style>
  <w:style w:type="character" w:customStyle="1" w:styleId="ListLabel66">
    <w:name w:val="ListLabel 66"/>
    <w:uiPriority w:val="99"/>
    <w:rsid w:val="00C52254"/>
  </w:style>
  <w:style w:type="character" w:customStyle="1" w:styleId="ListLabel67">
    <w:name w:val="ListLabel 67"/>
    <w:uiPriority w:val="99"/>
    <w:rsid w:val="00C52254"/>
  </w:style>
  <w:style w:type="character" w:customStyle="1" w:styleId="ListLabel68">
    <w:name w:val="ListLabel 68"/>
    <w:uiPriority w:val="99"/>
    <w:rsid w:val="00C52254"/>
  </w:style>
  <w:style w:type="character" w:customStyle="1" w:styleId="ListLabel69">
    <w:name w:val="ListLabel 69"/>
    <w:uiPriority w:val="99"/>
    <w:rsid w:val="00C52254"/>
  </w:style>
  <w:style w:type="character" w:customStyle="1" w:styleId="ListLabel70">
    <w:name w:val="ListLabel 70"/>
    <w:uiPriority w:val="99"/>
    <w:rsid w:val="00C52254"/>
  </w:style>
  <w:style w:type="character" w:customStyle="1" w:styleId="ListLabel71">
    <w:name w:val="ListLabel 71"/>
    <w:uiPriority w:val="99"/>
    <w:rsid w:val="00C52254"/>
  </w:style>
  <w:style w:type="character" w:customStyle="1" w:styleId="ListLabel72">
    <w:name w:val="ListLabel 72"/>
    <w:uiPriority w:val="99"/>
    <w:rsid w:val="00C52254"/>
  </w:style>
  <w:style w:type="character" w:customStyle="1" w:styleId="ListLabel73">
    <w:name w:val="ListLabel 73"/>
    <w:uiPriority w:val="99"/>
    <w:rsid w:val="00C52254"/>
  </w:style>
  <w:style w:type="character" w:customStyle="1" w:styleId="ListLabel74">
    <w:name w:val="ListLabel 74"/>
    <w:uiPriority w:val="99"/>
    <w:rsid w:val="00C52254"/>
  </w:style>
  <w:style w:type="character" w:customStyle="1" w:styleId="ListLabel75">
    <w:name w:val="ListLabel 75"/>
    <w:uiPriority w:val="99"/>
    <w:rsid w:val="00C52254"/>
  </w:style>
  <w:style w:type="character" w:customStyle="1" w:styleId="ListLabel76">
    <w:name w:val="ListLabel 76"/>
    <w:uiPriority w:val="99"/>
    <w:rsid w:val="00C52254"/>
  </w:style>
  <w:style w:type="character" w:customStyle="1" w:styleId="ListLabel77">
    <w:name w:val="ListLabel 77"/>
    <w:uiPriority w:val="99"/>
    <w:rsid w:val="00C52254"/>
  </w:style>
  <w:style w:type="character" w:customStyle="1" w:styleId="ListLabel78">
    <w:name w:val="ListLabel 78"/>
    <w:uiPriority w:val="99"/>
    <w:rsid w:val="00C52254"/>
  </w:style>
  <w:style w:type="character" w:customStyle="1" w:styleId="ListLabel79">
    <w:name w:val="ListLabel 79"/>
    <w:uiPriority w:val="99"/>
    <w:rsid w:val="00C52254"/>
  </w:style>
  <w:style w:type="character" w:customStyle="1" w:styleId="ListLabel80">
    <w:name w:val="ListLabel 80"/>
    <w:uiPriority w:val="99"/>
    <w:rsid w:val="00C52254"/>
  </w:style>
  <w:style w:type="character" w:customStyle="1" w:styleId="ListLabel81">
    <w:name w:val="ListLabel 81"/>
    <w:uiPriority w:val="99"/>
    <w:rsid w:val="00C52254"/>
  </w:style>
  <w:style w:type="character" w:customStyle="1" w:styleId="ListLabel82">
    <w:name w:val="ListLabel 82"/>
    <w:uiPriority w:val="99"/>
    <w:rsid w:val="00C52254"/>
  </w:style>
  <w:style w:type="character" w:customStyle="1" w:styleId="ListLabel83">
    <w:name w:val="ListLabel 83"/>
    <w:uiPriority w:val="99"/>
    <w:rsid w:val="00C52254"/>
  </w:style>
  <w:style w:type="character" w:customStyle="1" w:styleId="ListLabel84">
    <w:name w:val="ListLabel 84"/>
    <w:uiPriority w:val="99"/>
    <w:rsid w:val="00C52254"/>
  </w:style>
  <w:style w:type="character" w:customStyle="1" w:styleId="ListLabel85">
    <w:name w:val="ListLabel 85"/>
    <w:uiPriority w:val="99"/>
    <w:rsid w:val="00C52254"/>
  </w:style>
  <w:style w:type="character" w:customStyle="1" w:styleId="ListLabel86">
    <w:name w:val="ListLabel 86"/>
    <w:uiPriority w:val="99"/>
    <w:rsid w:val="00C52254"/>
  </w:style>
  <w:style w:type="character" w:customStyle="1" w:styleId="ListLabel87">
    <w:name w:val="ListLabel 87"/>
    <w:uiPriority w:val="99"/>
    <w:rsid w:val="00C52254"/>
  </w:style>
  <w:style w:type="character" w:customStyle="1" w:styleId="ListLabel88">
    <w:name w:val="ListLabel 88"/>
    <w:uiPriority w:val="99"/>
    <w:rsid w:val="00C52254"/>
  </w:style>
  <w:style w:type="character" w:customStyle="1" w:styleId="ListLabel89">
    <w:name w:val="ListLabel 89"/>
    <w:uiPriority w:val="99"/>
    <w:rsid w:val="00C52254"/>
  </w:style>
  <w:style w:type="character" w:customStyle="1" w:styleId="ListLabel90">
    <w:name w:val="ListLabel 90"/>
    <w:uiPriority w:val="99"/>
    <w:rsid w:val="00C52254"/>
  </w:style>
  <w:style w:type="character" w:customStyle="1" w:styleId="ListLabel91">
    <w:name w:val="ListLabel 91"/>
    <w:uiPriority w:val="99"/>
    <w:rsid w:val="00C52254"/>
  </w:style>
  <w:style w:type="character" w:customStyle="1" w:styleId="ListLabel92">
    <w:name w:val="ListLabel 92"/>
    <w:uiPriority w:val="99"/>
    <w:rsid w:val="00C52254"/>
  </w:style>
  <w:style w:type="character" w:customStyle="1" w:styleId="ListLabel93">
    <w:name w:val="ListLabel 93"/>
    <w:uiPriority w:val="99"/>
    <w:rsid w:val="00C52254"/>
  </w:style>
  <w:style w:type="character" w:customStyle="1" w:styleId="ListLabel94">
    <w:name w:val="ListLabel 94"/>
    <w:uiPriority w:val="99"/>
    <w:rsid w:val="00C52254"/>
  </w:style>
  <w:style w:type="character" w:customStyle="1" w:styleId="ListLabel95">
    <w:name w:val="ListLabel 95"/>
    <w:uiPriority w:val="99"/>
    <w:rsid w:val="00C52254"/>
    <w:rPr>
      <w:rFonts w:ascii="Times New Roman" w:hAnsi="Times New Roman" w:cs="Times New Roman"/>
    </w:rPr>
  </w:style>
  <w:style w:type="character" w:customStyle="1" w:styleId="ListLabel96">
    <w:name w:val="ListLabel 96"/>
    <w:uiPriority w:val="99"/>
    <w:rsid w:val="00C52254"/>
  </w:style>
  <w:style w:type="character" w:customStyle="1" w:styleId="ListLabel97">
    <w:name w:val="ListLabel 97"/>
    <w:uiPriority w:val="99"/>
    <w:rsid w:val="00C52254"/>
  </w:style>
  <w:style w:type="character" w:customStyle="1" w:styleId="ListLabel98">
    <w:name w:val="ListLabel 98"/>
    <w:uiPriority w:val="99"/>
    <w:rsid w:val="00C52254"/>
  </w:style>
  <w:style w:type="character" w:customStyle="1" w:styleId="ListLabel99">
    <w:name w:val="ListLabel 99"/>
    <w:uiPriority w:val="99"/>
    <w:rsid w:val="00C52254"/>
  </w:style>
  <w:style w:type="character" w:customStyle="1" w:styleId="ListLabel100">
    <w:name w:val="ListLabel 100"/>
    <w:uiPriority w:val="99"/>
    <w:rsid w:val="00C52254"/>
  </w:style>
  <w:style w:type="character" w:customStyle="1" w:styleId="ListLabel101">
    <w:name w:val="ListLabel 101"/>
    <w:uiPriority w:val="99"/>
    <w:rsid w:val="00C52254"/>
  </w:style>
  <w:style w:type="character" w:customStyle="1" w:styleId="ListLabel102">
    <w:name w:val="ListLabel 102"/>
    <w:uiPriority w:val="99"/>
    <w:rsid w:val="00C52254"/>
  </w:style>
  <w:style w:type="character" w:customStyle="1" w:styleId="ListLabel103">
    <w:name w:val="ListLabel 103"/>
    <w:uiPriority w:val="99"/>
    <w:rsid w:val="00C52254"/>
  </w:style>
  <w:style w:type="character" w:customStyle="1" w:styleId="ListLabel104">
    <w:name w:val="ListLabel 104"/>
    <w:uiPriority w:val="99"/>
    <w:rsid w:val="00C52254"/>
    <w:rPr>
      <w:rFonts w:ascii="Times New Roman" w:hAnsi="Times New Roman" w:cs="Times New Roman"/>
    </w:rPr>
  </w:style>
  <w:style w:type="character" w:customStyle="1" w:styleId="ListLabel105">
    <w:name w:val="ListLabel 105"/>
    <w:uiPriority w:val="99"/>
    <w:rsid w:val="00C52254"/>
  </w:style>
  <w:style w:type="character" w:customStyle="1" w:styleId="ListLabel106">
    <w:name w:val="ListLabel 106"/>
    <w:uiPriority w:val="99"/>
    <w:rsid w:val="00C52254"/>
  </w:style>
  <w:style w:type="character" w:customStyle="1" w:styleId="ListLabel107">
    <w:name w:val="ListLabel 107"/>
    <w:uiPriority w:val="99"/>
    <w:rsid w:val="00C52254"/>
  </w:style>
  <w:style w:type="character" w:customStyle="1" w:styleId="ListLabel108">
    <w:name w:val="ListLabel 108"/>
    <w:uiPriority w:val="99"/>
    <w:rsid w:val="00C52254"/>
  </w:style>
  <w:style w:type="character" w:customStyle="1" w:styleId="ListLabel109">
    <w:name w:val="ListLabel 109"/>
    <w:uiPriority w:val="99"/>
    <w:rsid w:val="00C52254"/>
  </w:style>
  <w:style w:type="character" w:customStyle="1" w:styleId="ListLabel110">
    <w:name w:val="ListLabel 110"/>
    <w:uiPriority w:val="99"/>
    <w:rsid w:val="00C52254"/>
  </w:style>
  <w:style w:type="character" w:customStyle="1" w:styleId="ListLabel111">
    <w:name w:val="ListLabel 111"/>
    <w:uiPriority w:val="99"/>
    <w:rsid w:val="00C52254"/>
  </w:style>
  <w:style w:type="character" w:customStyle="1" w:styleId="ListLabel112">
    <w:name w:val="ListLabel 112"/>
    <w:uiPriority w:val="99"/>
    <w:rsid w:val="00C52254"/>
  </w:style>
  <w:style w:type="character" w:customStyle="1" w:styleId="ListLabel113">
    <w:name w:val="ListLabel 113"/>
    <w:uiPriority w:val="99"/>
    <w:rsid w:val="00C52254"/>
  </w:style>
  <w:style w:type="character" w:customStyle="1" w:styleId="ListLabel114">
    <w:name w:val="ListLabel 114"/>
    <w:uiPriority w:val="99"/>
    <w:rsid w:val="00C52254"/>
  </w:style>
  <w:style w:type="character" w:customStyle="1" w:styleId="ListLabel115">
    <w:name w:val="ListLabel 115"/>
    <w:uiPriority w:val="99"/>
    <w:rsid w:val="00C52254"/>
  </w:style>
  <w:style w:type="character" w:customStyle="1" w:styleId="ListLabel116">
    <w:name w:val="ListLabel 116"/>
    <w:uiPriority w:val="99"/>
    <w:rsid w:val="00C52254"/>
  </w:style>
  <w:style w:type="character" w:customStyle="1" w:styleId="ListLabel117">
    <w:name w:val="ListLabel 117"/>
    <w:uiPriority w:val="99"/>
    <w:rsid w:val="00C52254"/>
  </w:style>
  <w:style w:type="character" w:customStyle="1" w:styleId="ListLabel118">
    <w:name w:val="ListLabel 118"/>
    <w:uiPriority w:val="99"/>
    <w:rsid w:val="00C52254"/>
  </w:style>
  <w:style w:type="character" w:customStyle="1" w:styleId="ListLabel119">
    <w:name w:val="ListLabel 119"/>
    <w:uiPriority w:val="99"/>
    <w:rsid w:val="00C52254"/>
  </w:style>
  <w:style w:type="character" w:customStyle="1" w:styleId="ListLabel120">
    <w:name w:val="ListLabel 120"/>
    <w:uiPriority w:val="99"/>
    <w:rsid w:val="00C52254"/>
  </w:style>
  <w:style w:type="character" w:customStyle="1" w:styleId="ListLabel121">
    <w:name w:val="ListLabel 121"/>
    <w:uiPriority w:val="99"/>
    <w:rsid w:val="00C52254"/>
  </w:style>
  <w:style w:type="character" w:customStyle="1" w:styleId="ListLabel122">
    <w:name w:val="ListLabel 122"/>
    <w:uiPriority w:val="99"/>
    <w:rsid w:val="00C52254"/>
    <w:rPr>
      <w:rFonts w:ascii="Times New Roman" w:hAnsi="Times New Roman" w:cs="Times New Roman"/>
    </w:rPr>
  </w:style>
  <w:style w:type="character" w:customStyle="1" w:styleId="ListLabel123">
    <w:name w:val="ListLabel 123"/>
    <w:uiPriority w:val="99"/>
    <w:rsid w:val="00C52254"/>
  </w:style>
  <w:style w:type="character" w:customStyle="1" w:styleId="ListLabel124">
    <w:name w:val="ListLabel 124"/>
    <w:uiPriority w:val="99"/>
    <w:rsid w:val="00C52254"/>
  </w:style>
  <w:style w:type="character" w:customStyle="1" w:styleId="ListLabel125">
    <w:name w:val="ListLabel 125"/>
    <w:uiPriority w:val="99"/>
    <w:rsid w:val="00C52254"/>
  </w:style>
  <w:style w:type="character" w:customStyle="1" w:styleId="ListLabel126">
    <w:name w:val="ListLabel 126"/>
    <w:uiPriority w:val="99"/>
    <w:rsid w:val="00C52254"/>
  </w:style>
  <w:style w:type="character" w:customStyle="1" w:styleId="ListLabel127">
    <w:name w:val="ListLabel 127"/>
    <w:uiPriority w:val="99"/>
    <w:rsid w:val="00C52254"/>
  </w:style>
  <w:style w:type="character" w:customStyle="1" w:styleId="ListLabel128">
    <w:name w:val="ListLabel 128"/>
    <w:uiPriority w:val="99"/>
    <w:rsid w:val="00C52254"/>
  </w:style>
  <w:style w:type="character" w:customStyle="1" w:styleId="ListLabel129">
    <w:name w:val="ListLabel 129"/>
    <w:uiPriority w:val="99"/>
    <w:rsid w:val="00C52254"/>
  </w:style>
  <w:style w:type="character" w:customStyle="1" w:styleId="ListLabel130">
    <w:name w:val="ListLabel 130"/>
    <w:uiPriority w:val="99"/>
    <w:rsid w:val="00C52254"/>
  </w:style>
  <w:style w:type="character" w:customStyle="1" w:styleId="ListLabel131">
    <w:name w:val="ListLabel 131"/>
    <w:uiPriority w:val="99"/>
    <w:rsid w:val="00C52254"/>
  </w:style>
  <w:style w:type="character" w:customStyle="1" w:styleId="ListLabel132">
    <w:name w:val="ListLabel 132"/>
    <w:uiPriority w:val="99"/>
    <w:rsid w:val="00C52254"/>
  </w:style>
  <w:style w:type="character" w:customStyle="1" w:styleId="ListLabel133">
    <w:name w:val="ListLabel 133"/>
    <w:uiPriority w:val="99"/>
    <w:rsid w:val="00C52254"/>
  </w:style>
  <w:style w:type="character" w:customStyle="1" w:styleId="ListLabel134">
    <w:name w:val="ListLabel 134"/>
    <w:uiPriority w:val="99"/>
    <w:rsid w:val="00C52254"/>
  </w:style>
  <w:style w:type="character" w:customStyle="1" w:styleId="ListLabel135">
    <w:name w:val="ListLabel 135"/>
    <w:uiPriority w:val="99"/>
    <w:rsid w:val="00C52254"/>
  </w:style>
  <w:style w:type="character" w:customStyle="1" w:styleId="ListLabel136">
    <w:name w:val="ListLabel 136"/>
    <w:uiPriority w:val="99"/>
    <w:rsid w:val="00C52254"/>
  </w:style>
  <w:style w:type="character" w:customStyle="1" w:styleId="ListLabel137">
    <w:name w:val="ListLabel 137"/>
    <w:uiPriority w:val="99"/>
    <w:rsid w:val="00C52254"/>
  </w:style>
  <w:style w:type="character" w:customStyle="1" w:styleId="ListLabel138">
    <w:name w:val="ListLabel 138"/>
    <w:uiPriority w:val="99"/>
    <w:rsid w:val="00C52254"/>
  </w:style>
  <w:style w:type="character" w:customStyle="1" w:styleId="ListLabel139">
    <w:name w:val="ListLabel 139"/>
    <w:uiPriority w:val="99"/>
    <w:rsid w:val="00C52254"/>
  </w:style>
  <w:style w:type="character" w:customStyle="1" w:styleId="ListLabel140">
    <w:name w:val="ListLabel 140"/>
    <w:uiPriority w:val="99"/>
    <w:rsid w:val="00C52254"/>
  </w:style>
  <w:style w:type="character" w:customStyle="1" w:styleId="ListLabel141">
    <w:name w:val="ListLabel 141"/>
    <w:uiPriority w:val="99"/>
    <w:rsid w:val="00C52254"/>
  </w:style>
  <w:style w:type="character" w:customStyle="1" w:styleId="ListLabel142">
    <w:name w:val="ListLabel 142"/>
    <w:uiPriority w:val="99"/>
    <w:rsid w:val="00C52254"/>
  </w:style>
  <w:style w:type="character" w:customStyle="1" w:styleId="ListLabel143">
    <w:name w:val="ListLabel 143"/>
    <w:uiPriority w:val="99"/>
    <w:rsid w:val="00C52254"/>
  </w:style>
  <w:style w:type="character" w:customStyle="1" w:styleId="ListLabel144">
    <w:name w:val="ListLabel 144"/>
    <w:uiPriority w:val="99"/>
    <w:rsid w:val="00C52254"/>
  </w:style>
  <w:style w:type="character" w:customStyle="1" w:styleId="ListLabel145">
    <w:name w:val="ListLabel 145"/>
    <w:uiPriority w:val="99"/>
    <w:rsid w:val="00C52254"/>
  </w:style>
  <w:style w:type="character" w:customStyle="1" w:styleId="ListLabel146">
    <w:name w:val="ListLabel 146"/>
    <w:uiPriority w:val="99"/>
    <w:rsid w:val="00C52254"/>
  </w:style>
  <w:style w:type="character" w:customStyle="1" w:styleId="ListLabel147">
    <w:name w:val="ListLabel 147"/>
    <w:uiPriority w:val="99"/>
    <w:rsid w:val="00C52254"/>
  </w:style>
  <w:style w:type="character" w:customStyle="1" w:styleId="ListLabel148">
    <w:name w:val="ListLabel 148"/>
    <w:uiPriority w:val="99"/>
    <w:rsid w:val="00C52254"/>
  </w:style>
  <w:style w:type="character" w:customStyle="1" w:styleId="ListLabel149">
    <w:name w:val="ListLabel 149"/>
    <w:uiPriority w:val="99"/>
    <w:rsid w:val="00C52254"/>
    <w:rPr>
      <w:rFonts w:eastAsia="Times New Roman" w:cs="Times New Roman"/>
      <w:sz w:val="28"/>
    </w:rPr>
  </w:style>
  <w:style w:type="character" w:customStyle="1" w:styleId="ListLabel150">
    <w:name w:val="ListLabel 150"/>
    <w:uiPriority w:val="99"/>
    <w:rsid w:val="00C52254"/>
    <w:rPr>
      <w:rFonts w:cs="Times New Roman"/>
    </w:rPr>
  </w:style>
  <w:style w:type="character" w:customStyle="1" w:styleId="ListLabel151">
    <w:name w:val="ListLabel 151"/>
    <w:uiPriority w:val="99"/>
    <w:rsid w:val="00C52254"/>
    <w:rPr>
      <w:rFonts w:cs="Times New Roman"/>
    </w:rPr>
  </w:style>
  <w:style w:type="character" w:customStyle="1" w:styleId="ListLabel152">
    <w:name w:val="ListLabel 152"/>
    <w:uiPriority w:val="99"/>
    <w:rsid w:val="00C52254"/>
    <w:rPr>
      <w:rFonts w:cs="Times New Roman"/>
    </w:rPr>
  </w:style>
  <w:style w:type="character" w:customStyle="1" w:styleId="ListLabel153">
    <w:name w:val="ListLabel 153"/>
    <w:uiPriority w:val="99"/>
    <w:rsid w:val="00C52254"/>
    <w:rPr>
      <w:rFonts w:cs="Times New Roman"/>
    </w:rPr>
  </w:style>
  <w:style w:type="character" w:customStyle="1" w:styleId="ListLabel154">
    <w:name w:val="ListLabel 154"/>
    <w:uiPriority w:val="99"/>
    <w:rsid w:val="00C52254"/>
    <w:rPr>
      <w:rFonts w:cs="Times New Roman"/>
    </w:rPr>
  </w:style>
  <w:style w:type="character" w:customStyle="1" w:styleId="ListLabel155">
    <w:name w:val="ListLabel 155"/>
    <w:uiPriority w:val="99"/>
    <w:rsid w:val="00C52254"/>
    <w:rPr>
      <w:rFonts w:cs="Times New Roman"/>
    </w:rPr>
  </w:style>
  <w:style w:type="character" w:customStyle="1" w:styleId="ListLabel156">
    <w:name w:val="ListLabel 156"/>
    <w:uiPriority w:val="99"/>
    <w:rsid w:val="00C52254"/>
    <w:rPr>
      <w:rFonts w:cs="Times New Roman"/>
    </w:rPr>
  </w:style>
  <w:style w:type="character" w:customStyle="1" w:styleId="ListLabel157">
    <w:name w:val="ListLabel 157"/>
    <w:uiPriority w:val="99"/>
    <w:rsid w:val="00C52254"/>
    <w:rPr>
      <w:rFonts w:cs="Times New Roman"/>
    </w:rPr>
  </w:style>
  <w:style w:type="character" w:customStyle="1" w:styleId="ListLabel158">
    <w:name w:val="ListLabel 158"/>
    <w:uiPriority w:val="99"/>
    <w:rsid w:val="00C52254"/>
    <w:rPr>
      <w:rFonts w:ascii="Times New Roman" w:hAnsi="Times New Roman" w:cs="Times New Roman"/>
    </w:rPr>
  </w:style>
  <w:style w:type="character" w:customStyle="1" w:styleId="ListLabel159">
    <w:name w:val="ListLabel 159"/>
    <w:uiPriority w:val="99"/>
    <w:rsid w:val="00C52254"/>
  </w:style>
  <w:style w:type="character" w:customStyle="1" w:styleId="ListLabel160">
    <w:name w:val="ListLabel 160"/>
    <w:uiPriority w:val="99"/>
    <w:rsid w:val="00C52254"/>
  </w:style>
  <w:style w:type="character" w:customStyle="1" w:styleId="ListLabel161">
    <w:name w:val="ListLabel 161"/>
    <w:uiPriority w:val="99"/>
    <w:rsid w:val="00C52254"/>
  </w:style>
  <w:style w:type="character" w:customStyle="1" w:styleId="ListLabel162">
    <w:name w:val="ListLabel 162"/>
    <w:uiPriority w:val="99"/>
    <w:rsid w:val="00C52254"/>
  </w:style>
  <w:style w:type="character" w:customStyle="1" w:styleId="ListLabel163">
    <w:name w:val="ListLabel 163"/>
    <w:uiPriority w:val="99"/>
    <w:rsid w:val="00C52254"/>
  </w:style>
  <w:style w:type="character" w:customStyle="1" w:styleId="ListLabel164">
    <w:name w:val="ListLabel 164"/>
    <w:uiPriority w:val="99"/>
    <w:rsid w:val="00C52254"/>
  </w:style>
  <w:style w:type="character" w:customStyle="1" w:styleId="ListLabel165">
    <w:name w:val="ListLabel 165"/>
    <w:uiPriority w:val="99"/>
    <w:rsid w:val="00C52254"/>
  </w:style>
  <w:style w:type="character" w:customStyle="1" w:styleId="ListLabel166">
    <w:name w:val="ListLabel 166"/>
    <w:uiPriority w:val="99"/>
    <w:rsid w:val="00C52254"/>
  </w:style>
  <w:style w:type="character" w:customStyle="1" w:styleId="ListLabel167">
    <w:name w:val="ListLabel 167"/>
    <w:uiPriority w:val="99"/>
    <w:rsid w:val="00C52254"/>
    <w:rPr>
      <w:rFonts w:ascii="Times New Roman" w:hAnsi="Times New Roman" w:cs="Times New Roman"/>
    </w:rPr>
  </w:style>
  <w:style w:type="character" w:customStyle="1" w:styleId="ListLabel168">
    <w:name w:val="ListLabel 168"/>
    <w:uiPriority w:val="99"/>
    <w:rsid w:val="00C52254"/>
  </w:style>
  <w:style w:type="character" w:customStyle="1" w:styleId="ListLabel169">
    <w:name w:val="ListLabel 169"/>
    <w:uiPriority w:val="99"/>
    <w:rsid w:val="00C52254"/>
  </w:style>
  <w:style w:type="character" w:customStyle="1" w:styleId="ListLabel170">
    <w:name w:val="ListLabel 170"/>
    <w:uiPriority w:val="99"/>
    <w:rsid w:val="00C52254"/>
  </w:style>
  <w:style w:type="character" w:customStyle="1" w:styleId="ListLabel171">
    <w:name w:val="ListLabel 171"/>
    <w:uiPriority w:val="99"/>
    <w:rsid w:val="00C52254"/>
  </w:style>
  <w:style w:type="character" w:customStyle="1" w:styleId="ListLabel172">
    <w:name w:val="ListLabel 172"/>
    <w:uiPriority w:val="99"/>
    <w:rsid w:val="00C52254"/>
  </w:style>
  <w:style w:type="character" w:customStyle="1" w:styleId="ListLabel173">
    <w:name w:val="ListLabel 173"/>
    <w:uiPriority w:val="99"/>
    <w:rsid w:val="00C52254"/>
  </w:style>
  <w:style w:type="character" w:customStyle="1" w:styleId="ListLabel174">
    <w:name w:val="ListLabel 174"/>
    <w:uiPriority w:val="99"/>
    <w:rsid w:val="00C52254"/>
  </w:style>
  <w:style w:type="character" w:customStyle="1" w:styleId="ListLabel175">
    <w:name w:val="ListLabel 175"/>
    <w:uiPriority w:val="99"/>
    <w:rsid w:val="00C52254"/>
  </w:style>
  <w:style w:type="character" w:customStyle="1" w:styleId="ListLabel176">
    <w:name w:val="ListLabel 176"/>
    <w:uiPriority w:val="99"/>
    <w:rsid w:val="00C52254"/>
    <w:rPr>
      <w:rFonts w:ascii="Times New Roman" w:hAnsi="Times New Roman" w:cs="Times New Roman"/>
    </w:rPr>
  </w:style>
  <w:style w:type="character" w:customStyle="1" w:styleId="ListLabel177">
    <w:name w:val="ListLabel 177"/>
    <w:uiPriority w:val="99"/>
    <w:rsid w:val="00C52254"/>
  </w:style>
  <w:style w:type="character" w:customStyle="1" w:styleId="ListLabel178">
    <w:name w:val="ListLabel 178"/>
    <w:uiPriority w:val="99"/>
    <w:rsid w:val="00C52254"/>
  </w:style>
  <w:style w:type="character" w:customStyle="1" w:styleId="ListLabel179">
    <w:name w:val="ListLabel 179"/>
    <w:uiPriority w:val="99"/>
    <w:rsid w:val="00C52254"/>
  </w:style>
  <w:style w:type="character" w:customStyle="1" w:styleId="ListLabel180">
    <w:name w:val="ListLabel 180"/>
    <w:uiPriority w:val="99"/>
    <w:rsid w:val="00C52254"/>
  </w:style>
  <w:style w:type="character" w:customStyle="1" w:styleId="ListLabel181">
    <w:name w:val="ListLabel 181"/>
    <w:uiPriority w:val="99"/>
    <w:rsid w:val="00C52254"/>
  </w:style>
  <w:style w:type="character" w:customStyle="1" w:styleId="ListLabel182">
    <w:name w:val="ListLabel 182"/>
    <w:uiPriority w:val="99"/>
    <w:rsid w:val="00C52254"/>
  </w:style>
  <w:style w:type="character" w:customStyle="1" w:styleId="ListLabel183">
    <w:name w:val="ListLabel 183"/>
    <w:uiPriority w:val="99"/>
    <w:rsid w:val="00C52254"/>
  </w:style>
  <w:style w:type="character" w:customStyle="1" w:styleId="ListLabel184">
    <w:name w:val="ListLabel 184"/>
    <w:uiPriority w:val="99"/>
    <w:rsid w:val="00C52254"/>
  </w:style>
  <w:style w:type="character" w:customStyle="1" w:styleId="ListLabel185">
    <w:name w:val="ListLabel 185"/>
    <w:uiPriority w:val="99"/>
    <w:rsid w:val="00C52254"/>
  </w:style>
  <w:style w:type="character" w:customStyle="1" w:styleId="ListLabel186">
    <w:name w:val="ListLabel 186"/>
    <w:uiPriority w:val="99"/>
    <w:rsid w:val="00C52254"/>
  </w:style>
  <w:style w:type="character" w:customStyle="1" w:styleId="ListLabel187">
    <w:name w:val="ListLabel 187"/>
    <w:uiPriority w:val="99"/>
    <w:rsid w:val="00C52254"/>
  </w:style>
  <w:style w:type="character" w:customStyle="1" w:styleId="ListLabel188">
    <w:name w:val="ListLabel 188"/>
    <w:uiPriority w:val="99"/>
    <w:rsid w:val="00C52254"/>
  </w:style>
  <w:style w:type="character" w:customStyle="1" w:styleId="ListLabel189">
    <w:name w:val="ListLabel 189"/>
    <w:uiPriority w:val="99"/>
    <w:rsid w:val="00C52254"/>
  </w:style>
  <w:style w:type="character" w:customStyle="1" w:styleId="ListLabel190">
    <w:name w:val="ListLabel 190"/>
    <w:uiPriority w:val="99"/>
    <w:rsid w:val="00C52254"/>
  </w:style>
  <w:style w:type="character" w:customStyle="1" w:styleId="ListLabel191">
    <w:name w:val="ListLabel 191"/>
    <w:uiPriority w:val="99"/>
    <w:rsid w:val="00C52254"/>
  </w:style>
  <w:style w:type="character" w:customStyle="1" w:styleId="ListLabel192">
    <w:name w:val="ListLabel 192"/>
    <w:uiPriority w:val="99"/>
    <w:rsid w:val="00C52254"/>
  </w:style>
  <w:style w:type="character" w:customStyle="1" w:styleId="ListLabel193">
    <w:name w:val="ListLabel 193"/>
    <w:uiPriority w:val="99"/>
    <w:rsid w:val="00C52254"/>
  </w:style>
  <w:style w:type="character" w:customStyle="1" w:styleId="ListLabel194">
    <w:name w:val="ListLabel 194"/>
    <w:uiPriority w:val="99"/>
    <w:rsid w:val="00C52254"/>
  </w:style>
  <w:style w:type="character" w:customStyle="1" w:styleId="ListLabel195">
    <w:name w:val="ListLabel 195"/>
    <w:uiPriority w:val="99"/>
    <w:rsid w:val="00C52254"/>
  </w:style>
  <w:style w:type="character" w:customStyle="1" w:styleId="ListLabel196">
    <w:name w:val="ListLabel 196"/>
    <w:uiPriority w:val="99"/>
    <w:rsid w:val="00C52254"/>
  </w:style>
  <w:style w:type="character" w:customStyle="1" w:styleId="ListLabel197">
    <w:name w:val="ListLabel 197"/>
    <w:uiPriority w:val="99"/>
    <w:rsid w:val="00C52254"/>
  </w:style>
  <w:style w:type="character" w:customStyle="1" w:styleId="ListLabel198">
    <w:name w:val="ListLabel 198"/>
    <w:uiPriority w:val="99"/>
    <w:rsid w:val="00C52254"/>
  </w:style>
  <w:style w:type="character" w:customStyle="1" w:styleId="ListLabel199">
    <w:name w:val="ListLabel 199"/>
    <w:uiPriority w:val="99"/>
    <w:rsid w:val="00C52254"/>
  </w:style>
  <w:style w:type="character" w:customStyle="1" w:styleId="ListLabel200">
    <w:name w:val="ListLabel 200"/>
    <w:uiPriority w:val="99"/>
    <w:rsid w:val="00C52254"/>
  </w:style>
  <w:style w:type="character" w:customStyle="1" w:styleId="ListLabel201">
    <w:name w:val="ListLabel 201"/>
    <w:uiPriority w:val="99"/>
    <w:rsid w:val="00C52254"/>
  </w:style>
  <w:style w:type="character" w:customStyle="1" w:styleId="ListLabel202">
    <w:name w:val="ListLabel 202"/>
    <w:uiPriority w:val="99"/>
    <w:rsid w:val="00C52254"/>
  </w:style>
  <w:style w:type="character" w:customStyle="1" w:styleId="ListLabel203">
    <w:name w:val="ListLabel 203"/>
    <w:uiPriority w:val="99"/>
    <w:rsid w:val="00C52254"/>
    <w:rPr>
      <w:rFonts w:ascii="Times New Roman" w:hAnsi="Times New Roman" w:cs="Times New Roman"/>
    </w:rPr>
  </w:style>
  <w:style w:type="character" w:customStyle="1" w:styleId="ListLabel204">
    <w:name w:val="ListLabel 204"/>
    <w:uiPriority w:val="99"/>
    <w:rsid w:val="00C52254"/>
  </w:style>
  <w:style w:type="character" w:customStyle="1" w:styleId="ListLabel205">
    <w:name w:val="ListLabel 205"/>
    <w:uiPriority w:val="99"/>
    <w:rsid w:val="00C52254"/>
  </w:style>
  <w:style w:type="character" w:customStyle="1" w:styleId="ListLabel206">
    <w:name w:val="ListLabel 206"/>
    <w:uiPriority w:val="99"/>
    <w:rsid w:val="00C52254"/>
  </w:style>
  <w:style w:type="character" w:customStyle="1" w:styleId="ListLabel207">
    <w:name w:val="ListLabel 207"/>
    <w:uiPriority w:val="99"/>
    <w:rsid w:val="00C52254"/>
  </w:style>
  <w:style w:type="character" w:customStyle="1" w:styleId="ListLabel208">
    <w:name w:val="ListLabel 208"/>
    <w:uiPriority w:val="99"/>
    <w:rsid w:val="00C52254"/>
  </w:style>
  <w:style w:type="character" w:customStyle="1" w:styleId="ListLabel209">
    <w:name w:val="ListLabel 209"/>
    <w:uiPriority w:val="99"/>
    <w:rsid w:val="00C52254"/>
  </w:style>
  <w:style w:type="character" w:customStyle="1" w:styleId="ListLabel210">
    <w:name w:val="ListLabel 210"/>
    <w:uiPriority w:val="99"/>
    <w:rsid w:val="00C52254"/>
  </w:style>
  <w:style w:type="character" w:customStyle="1" w:styleId="ListLabel211">
    <w:name w:val="ListLabel 211"/>
    <w:uiPriority w:val="99"/>
    <w:rsid w:val="00C52254"/>
  </w:style>
  <w:style w:type="character" w:customStyle="1" w:styleId="ListLabel212">
    <w:name w:val="ListLabel 212"/>
    <w:uiPriority w:val="99"/>
    <w:rsid w:val="00C52254"/>
    <w:rPr>
      <w:rFonts w:ascii="Times New Roman" w:hAnsi="Times New Roman" w:cs="Times New Roman"/>
    </w:rPr>
  </w:style>
  <w:style w:type="character" w:customStyle="1" w:styleId="ListLabel213">
    <w:name w:val="ListLabel 213"/>
    <w:uiPriority w:val="99"/>
    <w:rsid w:val="00C52254"/>
  </w:style>
  <w:style w:type="character" w:customStyle="1" w:styleId="ListLabel214">
    <w:name w:val="ListLabel 214"/>
    <w:uiPriority w:val="99"/>
    <w:rsid w:val="00C52254"/>
  </w:style>
  <w:style w:type="character" w:customStyle="1" w:styleId="ListLabel215">
    <w:name w:val="ListLabel 215"/>
    <w:uiPriority w:val="99"/>
    <w:rsid w:val="00C52254"/>
  </w:style>
  <w:style w:type="character" w:customStyle="1" w:styleId="ListLabel216">
    <w:name w:val="ListLabel 216"/>
    <w:uiPriority w:val="99"/>
    <w:rsid w:val="00C52254"/>
  </w:style>
  <w:style w:type="character" w:customStyle="1" w:styleId="ListLabel217">
    <w:name w:val="ListLabel 217"/>
    <w:uiPriority w:val="99"/>
    <w:rsid w:val="00C52254"/>
  </w:style>
  <w:style w:type="character" w:customStyle="1" w:styleId="ListLabel218">
    <w:name w:val="ListLabel 218"/>
    <w:uiPriority w:val="99"/>
    <w:rsid w:val="00C52254"/>
  </w:style>
  <w:style w:type="character" w:customStyle="1" w:styleId="ListLabel219">
    <w:name w:val="ListLabel 219"/>
    <w:uiPriority w:val="99"/>
    <w:rsid w:val="00C52254"/>
  </w:style>
  <w:style w:type="character" w:customStyle="1" w:styleId="ListLabel220">
    <w:name w:val="ListLabel 220"/>
    <w:uiPriority w:val="99"/>
    <w:rsid w:val="00C52254"/>
  </w:style>
  <w:style w:type="character" w:customStyle="1" w:styleId="ListLabel221">
    <w:name w:val="ListLabel 221"/>
    <w:uiPriority w:val="99"/>
    <w:rsid w:val="00C52254"/>
  </w:style>
  <w:style w:type="character" w:customStyle="1" w:styleId="ListLabel222">
    <w:name w:val="ListLabel 222"/>
    <w:uiPriority w:val="99"/>
    <w:rsid w:val="00C52254"/>
  </w:style>
  <w:style w:type="character" w:customStyle="1" w:styleId="ListLabel223">
    <w:name w:val="ListLabel 223"/>
    <w:uiPriority w:val="99"/>
    <w:rsid w:val="00C52254"/>
  </w:style>
  <w:style w:type="character" w:customStyle="1" w:styleId="ListLabel224">
    <w:name w:val="ListLabel 224"/>
    <w:uiPriority w:val="99"/>
    <w:rsid w:val="00C52254"/>
  </w:style>
  <w:style w:type="character" w:customStyle="1" w:styleId="ListLabel225">
    <w:name w:val="ListLabel 225"/>
    <w:uiPriority w:val="99"/>
    <w:rsid w:val="00C52254"/>
  </w:style>
  <w:style w:type="character" w:customStyle="1" w:styleId="ListLabel226">
    <w:name w:val="ListLabel 226"/>
    <w:uiPriority w:val="99"/>
    <w:rsid w:val="00C52254"/>
  </w:style>
  <w:style w:type="character" w:customStyle="1" w:styleId="ListLabel227">
    <w:name w:val="ListLabel 227"/>
    <w:uiPriority w:val="99"/>
    <w:rsid w:val="00C52254"/>
  </w:style>
  <w:style w:type="character" w:customStyle="1" w:styleId="ListLabel228">
    <w:name w:val="ListLabel 228"/>
    <w:uiPriority w:val="99"/>
    <w:rsid w:val="00C52254"/>
  </w:style>
  <w:style w:type="character" w:customStyle="1" w:styleId="ListLabel229">
    <w:name w:val="ListLabel 229"/>
    <w:uiPriority w:val="99"/>
    <w:rsid w:val="00C52254"/>
  </w:style>
  <w:style w:type="character" w:customStyle="1" w:styleId="ListLabel230">
    <w:name w:val="ListLabel 230"/>
    <w:uiPriority w:val="99"/>
    <w:rsid w:val="00C52254"/>
    <w:rPr>
      <w:rFonts w:ascii="Times New Roman" w:hAnsi="Times New Roman" w:cs="Times New Roman"/>
    </w:rPr>
  </w:style>
  <w:style w:type="character" w:customStyle="1" w:styleId="ListLabel231">
    <w:name w:val="ListLabel 231"/>
    <w:uiPriority w:val="99"/>
    <w:rsid w:val="00C52254"/>
  </w:style>
  <w:style w:type="character" w:customStyle="1" w:styleId="ListLabel232">
    <w:name w:val="ListLabel 232"/>
    <w:uiPriority w:val="99"/>
    <w:rsid w:val="00C52254"/>
  </w:style>
  <w:style w:type="character" w:customStyle="1" w:styleId="ListLabel233">
    <w:name w:val="ListLabel 233"/>
    <w:uiPriority w:val="99"/>
    <w:rsid w:val="00C52254"/>
  </w:style>
  <w:style w:type="character" w:customStyle="1" w:styleId="ListLabel234">
    <w:name w:val="ListLabel 234"/>
    <w:uiPriority w:val="99"/>
    <w:rsid w:val="00C52254"/>
  </w:style>
  <w:style w:type="character" w:customStyle="1" w:styleId="ListLabel235">
    <w:name w:val="ListLabel 235"/>
    <w:uiPriority w:val="99"/>
    <w:rsid w:val="00C52254"/>
  </w:style>
  <w:style w:type="character" w:customStyle="1" w:styleId="ListLabel236">
    <w:name w:val="ListLabel 236"/>
    <w:uiPriority w:val="99"/>
    <w:rsid w:val="00C52254"/>
  </w:style>
  <w:style w:type="character" w:customStyle="1" w:styleId="ListLabel237">
    <w:name w:val="ListLabel 237"/>
    <w:uiPriority w:val="99"/>
    <w:rsid w:val="00C52254"/>
  </w:style>
  <w:style w:type="character" w:customStyle="1" w:styleId="ListLabel238">
    <w:name w:val="ListLabel 238"/>
    <w:uiPriority w:val="99"/>
    <w:rsid w:val="00C52254"/>
  </w:style>
  <w:style w:type="character" w:customStyle="1" w:styleId="ListLabel239">
    <w:name w:val="ListLabel 239"/>
    <w:uiPriority w:val="99"/>
    <w:rsid w:val="00C52254"/>
  </w:style>
  <w:style w:type="character" w:customStyle="1" w:styleId="ListLabel240">
    <w:name w:val="ListLabel 240"/>
    <w:uiPriority w:val="99"/>
    <w:rsid w:val="00C52254"/>
  </w:style>
  <w:style w:type="character" w:customStyle="1" w:styleId="ListLabel241">
    <w:name w:val="ListLabel 241"/>
    <w:uiPriority w:val="99"/>
    <w:rsid w:val="00C52254"/>
  </w:style>
  <w:style w:type="character" w:customStyle="1" w:styleId="ListLabel242">
    <w:name w:val="ListLabel 242"/>
    <w:uiPriority w:val="99"/>
    <w:rsid w:val="00C52254"/>
  </w:style>
  <w:style w:type="character" w:customStyle="1" w:styleId="ListLabel243">
    <w:name w:val="ListLabel 243"/>
    <w:uiPriority w:val="99"/>
    <w:rsid w:val="00C52254"/>
  </w:style>
  <w:style w:type="character" w:customStyle="1" w:styleId="ListLabel244">
    <w:name w:val="ListLabel 244"/>
    <w:uiPriority w:val="99"/>
    <w:rsid w:val="00C52254"/>
  </w:style>
  <w:style w:type="character" w:customStyle="1" w:styleId="ListLabel245">
    <w:name w:val="ListLabel 245"/>
    <w:uiPriority w:val="99"/>
    <w:rsid w:val="00C52254"/>
  </w:style>
  <w:style w:type="character" w:customStyle="1" w:styleId="ListLabel246">
    <w:name w:val="ListLabel 246"/>
    <w:uiPriority w:val="99"/>
    <w:rsid w:val="00C52254"/>
  </w:style>
  <w:style w:type="character" w:customStyle="1" w:styleId="ListLabel247">
    <w:name w:val="ListLabel 247"/>
    <w:uiPriority w:val="99"/>
    <w:rsid w:val="00C52254"/>
  </w:style>
  <w:style w:type="character" w:customStyle="1" w:styleId="ListLabel248">
    <w:name w:val="ListLabel 248"/>
    <w:uiPriority w:val="99"/>
    <w:rsid w:val="00C52254"/>
  </w:style>
  <w:style w:type="character" w:customStyle="1" w:styleId="ListLabel249">
    <w:name w:val="ListLabel 249"/>
    <w:uiPriority w:val="99"/>
    <w:rsid w:val="00C52254"/>
  </w:style>
  <w:style w:type="character" w:customStyle="1" w:styleId="ListLabel250">
    <w:name w:val="ListLabel 250"/>
    <w:uiPriority w:val="99"/>
    <w:rsid w:val="00C52254"/>
  </w:style>
  <w:style w:type="character" w:customStyle="1" w:styleId="ListLabel251">
    <w:name w:val="ListLabel 251"/>
    <w:uiPriority w:val="99"/>
    <w:rsid w:val="00C52254"/>
  </w:style>
  <w:style w:type="character" w:customStyle="1" w:styleId="ListLabel252">
    <w:name w:val="ListLabel 252"/>
    <w:uiPriority w:val="99"/>
    <w:rsid w:val="00C52254"/>
  </w:style>
  <w:style w:type="character" w:customStyle="1" w:styleId="ListLabel253">
    <w:name w:val="ListLabel 253"/>
    <w:uiPriority w:val="99"/>
    <w:rsid w:val="00C52254"/>
  </w:style>
  <w:style w:type="character" w:customStyle="1" w:styleId="ListLabel254">
    <w:name w:val="ListLabel 254"/>
    <w:uiPriority w:val="99"/>
    <w:rsid w:val="00C52254"/>
  </w:style>
  <w:style w:type="character" w:customStyle="1" w:styleId="ListLabel255">
    <w:name w:val="ListLabel 255"/>
    <w:uiPriority w:val="99"/>
    <w:rsid w:val="00C52254"/>
  </w:style>
  <w:style w:type="character" w:customStyle="1" w:styleId="ListLabel256">
    <w:name w:val="ListLabel 256"/>
    <w:uiPriority w:val="99"/>
    <w:rsid w:val="00C52254"/>
  </w:style>
  <w:style w:type="character" w:customStyle="1" w:styleId="ListLabel257">
    <w:name w:val="ListLabel 257"/>
    <w:uiPriority w:val="99"/>
    <w:rsid w:val="00C52254"/>
    <w:rPr>
      <w:rFonts w:eastAsia="Times New Roman" w:cs="Times New Roman"/>
      <w:sz w:val="28"/>
    </w:rPr>
  </w:style>
  <w:style w:type="character" w:customStyle="1" w:styleId="ListLabel258">
    <w:name w:val="ListLabel 258"/>
    <w:uiPriority w:val="99"/>
    <w:rsid w:val="00C52254"/>
    <w:rPr>
      <w:rFonts w:cs="Times New Roman"/>
    </w:rPr>
  </w:style>
  <w:style w:type="character" w:customStyle="1" w:styleId="ListLabel259">
    <w:name w:val="ListLabel 259"/>
    <w:uiPriority w:val="99"/>
    <w:rsid w:val="00C52254"/>
    <w:rPr>
      <w:rFonts w:cs="Times New Roman"/>
    </w:rPr>
  </w:style>
  <w:style w:type="character" w:customStyle="1" w:styleId="ListLabel260">
    <w:name w:val="ListLabel 260"/>
    <w:uiPriority w:val="99"/>
    <w:rsid w:val="00C52254"/>
    <w:rPr>
      <w:rFonts w:cs="Times New Roman"/>
    </w:rPr>
  </w:style>
  <w:style w:type="character" w:customStyle="1" w:styleId="ListLabel261">
    <w:name w:val="ListLabel 261"/>
    <w:uiPriority w:val="99"/>
    <w:rsid w:val="00C52254"/>
    <w:rPr>
      <w:rFonts w:cs="Times New Roman"/>
    </w:rPr>
  </w:style>
  <w:style w:type="character" w:customStyle="1" w:styleId="ListLabel262">
    <w:name w:val="ListLabel 262"/>
    <w:uiPriority w:val="99"/>
    <w:rsid w:val="00C52254"/>
    <w:rPr>
      <w:rFonts w:cs="Times New Roman"/>
    </w:rPr>
  </w:style>
  <w:style w:type="character" w:customStyle="1" w:styleId="ListLabel263">
    <w:name w:val="ListLabel 263"/>
    <w:uiPriority w:val="99"/>
    <w:rsid w:val="00C52254"/>
    <w:rPr>
      <w:rFonts w:cs="Times New Roman"/>
    </w:rPr>
  </w:style>
  <w:style w:type="character" w:customStyle="1" w:styleId="ListLabel264">
    <w:name w:val="ListLabel 264"/>
    <w:uiPriority w:val="99"/>
    <w:rsid w:val="00C52254"/>
    <w:rPr>
      <w:rFonts w:cs="Times New Roman"/>
    </w:rPr>
  </w:style>
  <w:style w:type="character" w:customStyle="1" w:styleId="ListLabel265">
    <w:name w:val="ListLabel 265"/>
    <w:uiPriority w:val="99"/>
    <w:rsid w:val="00C52254"/>
    <w:rPr>
      <w:rFonts w:cs="Times New Roman"/>
    </w:rPr>
  </w:style>
  <w:style w:type="character" w:customStyle="1" w:styleId="ListLabel266">
    <w:name w:val="ListLabel 266"/>
    <w:uiPriority w:val="99"/>
    <w:rsid w:val="00C52254"/>
    <w:rPr>
      <w:rFonts w:ascii="Times New Roman" w:hAnsi="Times New Roman" w:cs="Times New Roman"/>
    </w:rPr>
  </w:style>
  <w:style w:type="character" w:customStyle="1" w:styleId="ListLabel267">
    <w:name w:val="ListLabel 267"/>
    <w:uiPriority w:val="99"/>
    <w:rsid w:val="00C52254"/>
  </w:style>
  <w:style w:type="character" w:customStyle="1" w:styleId="ListLabel268">
    <w:name w:val="ListLabel 268"/>
    <w:uiPriority w:val="99"/>
    <w:rsid w:val="00C52254"/>
  </w:style>
  <w:style w:type="character" w:customStyle="1" w:styleId="ListLabel269">
    <w:name w:val="ListLabel 269"/>
    <w:uiPriority w:val="99"/>
    <w:rsid w:val="00C52254"/>
  </w:style>
  <w:style w:type="character" w:customStyle="1" w:styleId="ListLabel270">
    <w:name w:val="ListLabel 270"/>
    <w:uiPriority w:val="99"/>
    <w:rsid w:val="00C52254"/>
  </w:style>
  <w:style w:type="character" w:customStyle="1" w:styleId="ListLabel271">
    <w:name w:val="ListLabel 271"/>
    <w:uiPriority w:val="99"/>
    <w:rsid w:val="00C52254"/>
  </w:style>
  <w:style w:type="character" w:customStyle="1" w:styleId="ListLabel272">
    <w:name w:val="ListLabel 272"/>
    <w:uiPriority w:val="99"/>
    <w:rsid w:val="00C52254"/>
  </w:style>
  <w:style w:type="character" w:customStyle="1" w:styleId="ListLabel273">
    <w:name w:val="ListLabel 273"/>
    <w:uiPriority w:val="99"/>
    <w:rsid w:val="00C52254"/>
  </w:style>
  <w:style w:type="character" w:customStyle="1" w:styleId="ListLabel274">
    <w:name w:val="ListLabel 274"/>
    <w:uiPriority w:val="99"/>
    <w:rsid w:val="00C52254"/>
  </w:style>
  <w:style w:type="character" w:customStyle="1" w:styleId="ListLabel275">
    <w:name w:val="ListLabel 275"/>
    <w:uiPriority w:val="99"/>
    <w:rsid w:val="00C52254"/>
    <w:rPr>
      <w:rFonts w:ascii="Times New Roman" w:hAnsi="Times New Roman" w:cs="Times New Roman"/>
    </w:rPr>
  </w:style>
  <w:style w:type="character" w:customStyle="1" w:styleId="ListLabel276">
    <w:name w:val="ListLabel 276"/>
    <w:uiPriority w:val="99"/>
    <w:rsid w:val="00C52254"/>
  </w:style>
  <w:style w:type="character" w:customStyle="1" w:styleId="ListLabel277">
    <w:name w:val="ListLabel 277"/>
    <w:uiPriority w:val="99"/>
    <w:rsid w:val="00C52254"/>
  </w:style>
  <w:style w:type="character" w:customStyle="1" w:styleId="ListLabel278">
    <w:name w:val="ListLabel 278"/>
    <w:uiPriority w:val="99"/>
    <w:rsid w:val="00C52254"/>
  </w:style>
  <w:style w:type="character" w:customStyle="1" w:styleId="ListLabel279">
    <w:name w:val="ListLabel 279"/>
    <w:uiPriority w:val="99"/>
    <w:rsid w:val="00C52254"/>
  </w:style>
  <w:style w:type="character" w:customStyle="1" w:styleId="ListLabel280">
    <w:name w:val="ListLabel 280"/>
    <w:uiPriority w:val="99"/>
    <w:rsid w:val="00C52254"/>
  </w:style>
  <w:style w:type="character" w:customStyle="1" w:styleId="ListLabel281">
    <w:name w:val="ListLabel 281"/>
    <w:uiPriority w:val="99"/>
    <w:rsid w:val="00C52254"/>
  </w:style>
  <w:style w:type="character" w:customStyle="1" w:styleId="ListLabel282">
    <w:name w:val="ListLabel 282"/>
    <w:uiPriority w:val="99"/>
    <w:rsid w:val="00C52254"/>
  </w:style>
  <w:style w:type="character" w:customStyle="1" w:styleId="ListLabel283">
    <w:name w:val="ListLabel 283"/>
    <w:uiPriority w:val="99"/>
    <w:rsid w:val="00C52254"/>
  </w:style>
  <w:style w:type="character" w:customStyle="1" w:styleId="ListLabel284">
    <w:name w:val="ListLabel 284"/>
    <w:uiPriority w:val="99"/>
    <w:rsid w:val="00C52254"/>
    <w:rPr>
      <w:rFonts w:ascii="Times New Roman" w:hAnsi="Times New Roman" w:cs="Times New Roman"/>
    </w:rPr>
  </w:style>
  <w:style w:type="character" w:customStyle="1" w:styleId="ListLabel285">
    <w:name w:val="ListLabel 285"/>
    <w:uiPriority w:val="99"/>
    <w:rsid w:val="00C52254"/>
  </w:style>
  <w:style w:type="character" w:customStyle="1" w:styleId="ListLabel286">
    <w:name w:val="ListLabel 286"/>
    <w:uiPriority w:val="99"/>
    <w:rsid w:val="00C52254"/>
  </w:style>
  <w:style w:type="character" w:customStyle="1" w:styleId="ListLabel287">
    <w:name w:val="ListLabel 287"/>
    <w:uiPriority w:val="99"/>
    <w:rsid w:val="00C52254"/>
  </w:style>
  <w:style w:type="character" w:customStyle="1" w:styleId="ListLabel288">
    <w:name w:val="ListLabel 288"/>
    <w:uiPriority w:val="99"/>
    <w:rsid w:val="00C52254"/>
  </w:style>
  <w:style w:type="character" w:customStyle="1" w:styleId="ListLabel289">
    <w:name w:val="ListLabel 289"/>
    <w:uiPriority w:val="99"/>
    <w:rsid w:val="00C52254"/>
  </w:style>
  <w:style w:type="character" w:customStyle="1" w:styleId="ListLabel290">
    <w:name w:val="ListLabel 290"/>
    <w:uiPriority w:val="99"/>
    <w:rsid w:val="00C52254"/>
  </w:style>
  <w:style w:type="character" w:customStyle="1" w:styleId="ListLabel291">
    <w:name w:val="ListLabel 291"/>
    <w:uiPriority w:val="99"/>
    <w:rsid w:val="00C52254"/>
  </w:style>
  <w:style w:type="character" w:customStyle="1" w:styleId="ListLabel292">
    <w:name w:val="ListLabel 292"/>
    <w:uiPriority w:val="99"/>
    <w:rsid w:val="00C52254"/>
  </w:style>
  <w:style w:type="character" w:customStyle="1" w:styleId="ListLabel293">
    <w:name w:val="ListLabel 293"/>
    <w:uiPriority w:val="99"/>
    <w:rsid w:val="00C52254"/>
  </w:style>
  <w:style w:type="character" w:customStyle="1" w:styleId="ListLabel294">
    <w:name w:val="ListLabel 294"/>
    <w:uiPriority w:val="99"/>
    <w:rsid w:val="00C52254"/>
  </w:style>
  <w:style w:type="character" w:customStyle="1" w:styleId="ListLabel295">
    <w:name w:val="ListLabel 295"/>
    <w:uiPriority w:val="99"/>
    <w:rsid w:val="00C52254"/>
  </w:style>
  <w:style w:type="character" w:customStyle="1" w:styleId="ListLabel296">
    <w:name w:val="ListLabel 296"/>
    <w:uiPriority w:val="99"/>
    <w:rsid w:val="00C52254"/>
  </w:style>
  <w:style w:type="character" w:customStyle="1" w:styleId="ListLabel297">
    <w:name w:val="ListLabel 297"/>
    <w:uiPriority w:val="99"/>
    <w:rsid w:val="00C52254"/>
  </w:style>
  <w:style w:type="character" w:customStyle="1" w:styleId="ListLabel298">
    <w:name w:val="ListLabel 298"/>
    <w:uiPriority w:val="99"/>
    <w:rsid w:val="00C52254"/>
  </w:style>
  <w:style w:type="character" w:customStyle="1" w:styleId="ListLabel299">
    <w:name w:val="ListLabel 299"/>
    <w:uiPriority w:val="99"/>
    <w:rsid w:val="00C52254"/>
  </w:style>
  <w:style w:type="character" w:customStyle="1" w:styleId="ListLabel300">
    <w:name w:val="ListLabel 300"/>
    <w:uiPriority w:val="99"/>
    <w:rsid w:val="00C52254"/>
  </w:style>
  <w:style w:type="character" w:customStyle="1" w:styleId="ListLabel301">
    <w:name w:val="ListLabel 301"/>
    <w:uiPriority w:val="99"/>
    <w:rsid w:val="00C52254"/>
  </w:style>
  <w:style w:type="character" w:customStyle="1" w:styleId="ListLabel302">
    <w:name w:val="ListLabel 302"/>
    <w:uiPriority w:val="99"/>
    <w:rsid w:val="00C52254"/>
  </w:style>
  <w:style w:type="character" w:customStyle="1" w:styleId="ListLabel303">
    <w:name w:val="ListLabel 303"/>
    <w:uiPriority w:val="99"/>
    <w:rsid w:val="00C52254"/>
  </w:style>
  <w:style w:type="character" w:customStyle="1" w:styleId="ListLabel304">
    <w:name w:val="ListLabel 304"/>
    <w:uiPriority w:val="99"/>
    <w:rsid w:val="00C52254"/>
  </w:style>
  <w:style w:type="character" w:customStyle="1" w:styleId="ListLabel305">
    <w:name w:val="ListLabel 305"/>
    <w:uiPriority w:val="99"/>
    <w:rsid w:val="00C52254"/>
  </w:style>
  <w:style w:type="character" w:customStyle="1" w:styleId="ListLabel306">
    <w:name w:val="ListLabel 306"/>
    <w:uiPriority w:val="99"/>
    <w:rsid w:val="00C52254"/>
  </w:style>
  <w:style w:type="character" w:customStyle="1" w:styleId="ListLabel307">
    <w:name w:val="ListLabel 307"/>
    <w:uiPriority w:val="99"/>
    <w:rsid w:val="00C52254"/>
  </w:style>
  <w:style w:type="character" w:customStyle="1" w:styleId="ListLabel308">
    <w:name w:val="ListLabel 308"/>
    <w:uiPriority w:val="99"/>
    <w:rsid w:val="00C52254"/>
  </w:style>
  <w:style w:type="character" w:customStyle="1" w:styleId="ListLabel309">
    <w:name w:val="ListLabel 309"/>
    <w:uiPriority w:val="99"/>
    <w:rsid w:val="00C52254"/>
  </w:style>
  <w:style w:type="character" w:customStyle="1" w:styleId="ListLabel310">
    <w:name w:val="ListLabel 310"/>
    <w:uiPriority w:val="99"/>
    <w:rsid w:val="00C52254"/>
  </w:style>
  <w:style w:type="paragraph" w:customStyle="1" w:styleId="4H4p4s4444r44">
    <w:name w:val="З4Hа4pг4sо4л4|о4в4rо4к4["/>
    <w:basedOn w:val="a"/>
    <w:next w:val="4O4rz4444"/>
    <w:uiPriority w:val="99"/>
    <w:rsid w:val="00C52254"/>
    <w:pPr>
      <w:keepNext/>
      <w:spacing w:before="240" w:after="120"/>
    </w:pPr>
    <w:rPr>
      <w:rFonts w:ascii="PT Astra Serif" w:hAnsi="PT Astra Serif" w:cs="Noto Sans Devanagari"/>
      <w:sz w:val="28"/>
      <w:szCs w:val="28"/>
    </w:rPr>
  </w:style>
  <w:style w:type="paragraph" w:customStyle="1" w:styleId="4O4rz4444">
    <w:name w:val="О4Oс4・н~?о?вr?н~?о?йz ?т・4е?4к?4с4・"/>
    <w:basedOn w:val="a"/>
    <w:uiPriority w:val="99"/>
    <w:rsid w:val="00C52254"/>
    <w:pPr>
      <w:spacing w:after="140" w:line="276" w:lineRule="auto"/>
    </w:pPr>
  </w:style>
  <w:style w:type="paragraph" w:customStyle="1" w:styleId="4R4y44">
    <w:name w:val="С4Rп4・иy?с・4о?4к"/>
    <w:basedOn w:val="4O4rz4444"/>
    <w:uiPriority w:val="99"/>
    <w:rsid w:val="00C52254"/>
    <w:rPr>
      <w:rFonts w:ascii="PT Astra Serif" w:hAnsi="PT Astra Serif" w:cs="Noto Sans Devanagari"/>
    </w:rPr>
  </w:style>
  <w:style w:type="paragraph" w:customStyle="1" w:styleId="4N4p4x4r4p44y4u">
    <w:name w:val="Н4Nа4pз4xв4rа4pн4~и4yе4u"/>
    <w:basedOn w:val="a"/>
    <w:uiPriority w:val="99"/>
    <w:rsid w:val="00C52254"/>
    <w:pPr>
      <w:spacing w:before="120" w:after="120"/>
    </w:pPr>
    <w:rPr>
      <w:rFonts w:ascii="PT Astra Serif" w:hAnsi="PT Astra Serif" w:cs="Noto Sans Devanagari"/>
      <w:i/>
      <w:iCs/>
      <w:sz w:val="24"/>
      <w:szCs w:val="24"/>
    </w:rPr>
  </w:style>
  <w:style w:type="paragraph" w:customStyle="1" w:styleId="4T44p4x4p4u">
    <w:name w:val="У4Tк4[а4pз4xа4pт4・еu?л|?ь・"/>
    <w:basedOn w:val="a"/>
    <w:uiPriority w:val="99"/>
    <w:rsid w:val="00C52254"/>
    <w:rPr>
      <w:rFonts w:ascii="PT Astra Serif" w:hAnsi="PT Astra Serif" w:cs="Noto Sans Devanagari"/>
    </w:rPr>
  </w:style>
  <w:style w:type="paragraph" w:customStyle="1" w:styleId="4K44444y44">
    <w:name w:val="К4Kо4л4|о4н4~т4・иy?т・4у4|л"/>
    <w:basedOn w:val="a"/>
    <w:uiPriority w:val="99"/>
    <w:rsid w:val="00C52254"/>
  </w:style>
  <w:style w:type="paragraph" w:customStyle="1" w:styleId="4B4u44444444444y44">
    <w:name w:val="В4Bе4uр4・х・4н?4и?4й ?4к?4о?4л?4о?4н?4т4yи4・т・4у"/>
    <w:basedOn w:val="a"/>
    <w:uiPriority w:val="99"/>
    <w:rsid w:val="00C52254"/>
    <w:pPr>
      <w:tabs>
        <w:tab w:val="center" w:pos="4677"/>
        <w:tab w:val="right" w:pos="9355"/>
      </w:tabs>
    </w:pPr>
  </w:style>
  <w:style w:type="paragraph" w:customStyle="1" w:styleId="4N4y4w44y4z444444y44">
    <w:name w:val="Н4Nи4yж4wн4~и4yй4z к4[о4л4|о4н4~т4・иy?т・4у4|л"/>
    <w:basedOn w:val="a"/>
    <w:uiPriority w:val="99"/>
    <w:rsid w:val="00C52254"/>
    <w:pPr>
      <w:tabs>
        <w:tab w:val="center" w:pos="4677"/>
        <w:tab w:val="right" w:pos="9355"/>
      </w:tabs>
    </w:pPr>
  </w:style>
  <w:style w:type="paragraph" w:styleId="a3">
    <w:name w:val="Balloon Text"/>
    <w:basedOn w:val="a"/>
    <w:link w:val="a4"/>
    <w:uiPriority w:val="99"/>
    <w:semiHidden/>
    <w:unhideWhenUsed/>
    <w:rsid w:val="00C52254"/>
    <w:rPr>
      <w:rFonts w:ascii="Tahoma" w:hAnsi="Tahoma" w:cs="Tahoma"/>
      <w:sz w:val="16"/>
      <w:szCs w:val="16"/>
    </w:rPr>
  </w:style>
  <w:style w:type="character" w:customStyle="1" w:styleId="a4">
    <w:name w:val="Текст выноски Знак"/>
    <w:basedOn w:val="a0"/>
    <w:link w:val="a3"/>
    <w:uiPriority w:val="99"/>
    <w:semiHidden/>
    <w:rsid w:val="00C52254"/>
    <w:rPr>
      <w:rFonts w:ascii="Tahoma" w:eastAsia="Times New Roman" w:hAnsi="Tahoma" w:cs="Tahoma"/>
      <w:kern w:val="1"/>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254"/>
    <w:pPr>
      <w:widowControl w:val="0"/>
      <w:suppressAutoHyphens/>
      <w:autoSpaceDE w:val="0"/>
      <w:autoSpaceDN w:val="0"/>
      <w:adjustRightInd w:val="0"/>
      <w:spacing w:after="0" w:line="240" w:lineRule="auto"/>
    </w:pPr>
    <w:rPr>
      <w:rFonts w:ascii="Times New Roman" w:eastAsia="Times New Roman" w:hAnsi="Times New Roman" w:cs="Times New Roman"/>
      <w:kern w:val="1"/>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B4u44444444444y44H444">
    <w:name w:val="В4Bе4uр4・х・4н?4и?4й ?4к?4о?4л?4о?4н?4т4yи4・т・4у ?лH?4З?4н?4а"/>
    <w:basedOn w:val="a0"/>
    <w:uiPriority w:val="99"/>
    <w:rsid w:val="00C52254"/>
    <w:rPr>
      <w:rFonts w:eastAsia="Times New Roman"/>
      <w:color w:val="000000"/>
    </w:rPr>
  </w:style>
  <w:style w:type="character" w:customStyle="1" w:styleId="4N4y4w44y4z444444y444H44p4">
    <w:name w:val="Н4Nи4yж4wн4~и4yй4z к4[о4л4|о4н4~т4・иy?т・4у4|л?4HЗ4~н4pа4[к"/>
    <w:basedOn w:val="a0"/>
    <w:uiPriority w:val="99"/>
    <w:rsid w:val="00C52254"/>
    <w:rPr>
      <w:rFonts w:eastAsia="Times New Roman"/>
      <w:color w:val="000000"/>
    </w:rPr>
  </w:style>
  <w:style w:type="character" w:customStyle="1" w:styleId="4I44u44444444p">
    <w:name w:val="И4Iн4~т4・еu?р・4н?4е?4т?4・с・4с4|ы4[л4pк"/>
    <w:basedOn w:val="a0"/>
    <w:uiPriority w:val="99"/>
    <w:rsid w:val="00C52254"/>
    <w:rPr>
      <w:rFonts w:ascii="Times New Roman" w:eastAsia="Times New Roman" w:hAnsi="Times New Roman"/>
      <w:color w:val="0000FF"/>
      <w:u w:val="single"/>
    </w:rPr>
  </w:style>
  <w:style w:type="character" w:customStyle="1" w:styleId="ListLabel1">
    <w:name w:val="ListLabel 1"/>
    <w:uiPriority w:val="99"/>
    <w:rsid w:val="00C52254"/>
    <w:rPr>
      <w:rFonts w:ascii="Times New Roman" w:hAnsi="Times New Roman" w:cs="Times New Roman"/>
    </w:rPr>
  </w:style>
  <w:style w:type="character" w:customStyle="1" w:styleId="ListLabel2">
    <w:name w:val="ListLabel 2"/>
    <w:uiPriority w:val="99"/>
    <w:rsid w:val="00C52254"/>
    <w:rPr>
      <w:rFonts w:ascii="Times New Roman" w:hAnsi="Times New Roman" w:cs="Times New Roman"/>
    </w:rPr>
  </w:style>
  <w:style w:type="character" w:customStyle="1" w:styleId="ListLabel3">
    <w:name w:val="ListLabel 3"/>
    <w:uiPriority w:val="99"/>
    <w:rsid w:val="00C52254"/>
  </w:style>
  <w:style w:type="character" w:customStyle="1" w:styleId="ListLabel4">
    <w:name w:val="ListLabel 4"/>
    <w:uiPriority w:val="99"/>
    <w:rsid w:val="00C52254"/>
  </w:style>
  <w:style w:type="character" w:customStyle="1" w:styleId="ListLabel5">
    <w:name w:val="ListLabel 5"/>
    <w:uiPriority w:val="99"/>
    <w:rsid w:val="00C52254"/>
  </w:style>
  <w:style w:type="character" w:customStyle="1" w:styleId="ListLabel6">
    <w:name w:val="ListLabel 6"/>
    <w:uiPriority w:val="99"/>
    <w:rsid w:val="00C52254"/>
    <w:rPr>
      <w:rFonts w:ascii="Times New Roman" w:hAnsi="Times New Roman" w:cs="Times New Roman"/>
    </w:rPr>
  </w:style>
  <w:style w:type="character" w:customStyle="1" w:styleId="ListLabel7">
    <w:name w:val="ListLabel 7"/>
    <w:uiPriority w:val="99"/>
    <w:rsid w:val="00C52254"/>
    <w:rPr>
      <w:rFonts w:ascii="Times New Roman" w:hAnsi="Times New Roman" w:cs="Times New Roman"/>
    </w:rPr>
  </w:style>
  <w:style w:type="character" w:customStyle="1" w:styleId="ListLabel8">
    <w:name w:val="ListLabel 8"/>
    <w:uiPriority w:val="99"/>
    <w:rsid w:val="00C52254"/>
  </w:style>
  <w:style w:type="character" w:customStyle="1" w:styleId="ListLabel9">
    <w:name w:val="ListLabel 9"/>
    <w:uiPriority w:val="99"/>
    <w:rsid w:val="00C52254"/>
  </w:style>
  <w:style w:type="character" w:customStyle="1" w:styleId="ListLabel10">
    <w:name w:val="ListLabel 10"/>
    <w:uiPriority w:val="99"/>
    <w:rsid w:val="00C52254"/>
    <w:rPr>
      <w:rFonts w:cs="Times New Roman"/>
      <w:sz w:val="28"/>
    </w:rPr>
  </w:style>
  <w:style w:type="character" w:customStyle="1" w:styleId="ListLabel11">
    <w:name w:val="ListLabel 11"/>
    <w:uiPriority w:val="99"/>
    <w:rsid w:val="00C52254"/>
    <w:rPr>
      <w:rFonts w:ascii="Times New Roman" w:cs="Times New Roman"/>
    </w:rPr>
  </w:style>
  <w:style w:type="character" w:customStyle="1" w:styleId="ListLabel12">
    <w:name w:val="ListLabel 12"/>
    <w:uiPriority w:val="99"/>
    <w:rsid w:val="00C52254"/>
    <w:rPr>
      <w:rFonts w:cs="Times New Roman"/>
    </w:rPr>
  </w:style>
  <w:style w:type="character" w:customStyle="1" w:styleId="ListLabel13">
    <w:name w:val="ListLabel 13"/>
    <w:uiPriority w:val="99"/>
    <w:rsid w:val="00C52254"/>
    <w:rPr>
      <w:rFonts w:cs="Times New Roman"/>
    </w:rPr>
  </w:style>
  <w:style w:type="character" w:customStyle="1" w:styleId="ListLabel14">
    <w:name w:val="ListLabel 14"/>
    <w:uiPriority w:val="99"/>
    <w:rsid w:val="00C52254"/>
    <w:rPr>
      <w:rFonts w:cs="Times New Roman"/>
    </w:rPr>
  </w:style>
  <w:style w:type="character" w:customStyle="1" w:styleId="ListLabel15">
    <w:name w:val="ListLabel 15"/>
    <w:uiPriority w:val="99"/>
    <w:rsid w:val="00C52254"/>
    <w:rPr>
      <w:rFonts w:cs="Times New Roman"/>
    </w:rPr>
  </w:style>
  <w:style w:type="character" w:customStyle="1" w:styleId="ListLabel16">
    <w:name w:val="ListLabel 16"/>
    <w:uiPriority w:val="99"/>
    <w:rsid w:val="00C52254"/>
    <w:rPr>
      <w:rFonts w:cs="Times New Roman"/>
    </w:rPr>
  </w:style>
  <w:style w:type="character" w:customStyle="1" w:styleId="ListLabel17">
    <w:name w:val="ListLabel 17"/>
    <w:uiPriority w:val="99"/>
    <w:rsid w:val="00C52254"/>
    <w:rPr>
      <w:rFonts w:cs="Times New Roman"/>
    </w:rPr>
  </w:style>
  <w:style w:type="character" w:customStyle="1" w:styleId="ListLabel18">
    <w:name w:val="ListLabel 18"/>
    <w:uiPriority w:val="99"/>
    <w:rsid w:val="00C52254"/>
    <w:rPr>
      <w:rFonts w:cs="Times New Roman"/>
    </w:rPr>
  </w:style>
  <w:style w:type="character" w:customStyle="1" w:styleId="ListLabel19">
    <w:name w:val="ListLabel 19"/>
    <w:uiPriority w:val="99"/>
    <w:rsid w:val="00C52254"/>
    <w:rPr>
      <w:rFonts w:eastAsia="Times New Roman" w:cs="Times New Roman"/>
      <w:sz w:val="28"/>
    </w:rPr>
  </w:style>
  <w:style w:type="character" w:customStyle="1" w:styleId="ListLabel20">
    <w:name w:val="ListLabel 20"/>
    <w:uiPriority w:val="99"/>
    <w:rsid w:val="00C52254"/>
    <w:rPr>
      <w:rFonts w:cs="Times New Roman"/>
    </w:rPr>
  </w:style>
  <w:style w:type="character" w:customStyle="1" w:styleId="ListLabel21">
    <w:name w:val="ListLabel 21"/>
    <w:uiPriority w:val="99"/>
    <w:rsid w:val="00C52254"/>
    <w:rPr>
      <w:rFonts w:cs="Times New Roman"/>
    </w:rPr>
  </w:style>
  <w:style w:type="character" w:customStyle="1" w:styleId="ListLabel22">
    <w:name w:val="ListLabel 22"/>
    <w:uiPriority w:val="99"/>
    <w:rsid w:val="00C52254"/>
    <w:rPr>
      <w:rFonts w:cs="Times New Roman"/>
    </w:rPr>
  </w:style>
  <w:style w:type="character" w:customStyle="1" w:styleId="ListLabel23">
    <w:name w:val="ListLabel 23"/>
    <w:uiPriority w:val="99"/>
    <w:rsid w:val="00C52254"/>
    <w:rPr>
      <w:rFonts w:cs="Times New Roman"/>
    </w:rPr>
  </w:style>
  <w:style w:type="character" w:customStyle="1" w:styleId="ListLabel24">
    <w:name w:val="ListLabel 24"/>
    <w:uiPriority w:val="99"/>
    <w:rsid w:val="00C52254"/>
    <w:rPr>
      <w:rFonts w:cs="Times New Roman"/>
    </w:rPr>
  </w:style>
  <w:style w:type="character" w:customStyle="1" w:styleId="ListLabel25">
    <w:name w:val="ListLabel 25"/>
    <w:uiPriority w:val="99"/>
    <w:rsid w:val="00C52254"/>
    <w:rPr>
      <w:rFonts w:cs="Times New Roman"/>
    </w:rPr>
  </w:style>
  <w:style w:type="character" w:customStyle="1" w:styleId="ListLabel26">
    <w:name w:val="ListLabel 26"/>
    <w:uiPriority w:val="99"/>
    <w:rsid w:val="00C52254"/>
    <w:rPr>
      <w:rFonts w:cs="Times New Roman"/>
    </w:rPr>
  </w:style>
  <w:style w:type="character" w:customStyle="1" w:styleId="ListLabel27">
    <w:name w:val="ListLabel 27"/>
    <w:uiPriority w:val="99"/>
    <w:rsid w:val="00C52254"/>
    <w:rPr>
      <w:rFonts w:cs="Times New Roman"/>
    </w:rPr>
  </w:style>
  <w:style w:type="character" w:customStyle="1" w:styleId="ListLabel28">
    <w:name w:val="ListLabel 28"/>
    <w:uiPriority w:val="99"/>
    <w:rsid w:val="00C52254"/>
    <w:rPr>
      <w:rFonts w:eastAsia="Times New Roman" w:cs="Times New Roman"/>
      <w:sz w:val="28"/>
    </w:rPr>
  </w:style>
  <w:style w:type="character" w:customStyle="1" w:styleId="ListLabel29">
    <w:name w:val="ListLabel 29"/>
    <w:uiPriority w:val="99"/>
    <w:rsid w:val="00C52254"/>
    <w:rPr>
      <w:rFonts w:cs="Times New Roman"/>
    </w:rPr>
  </w:style>
  <w:style w:type="character" w:customStyle="1" w:styleId="ListLabel30">
    <w:name w:val="ListLabel 30"/>
    <w:uiPriority w:val="99"/>
    <w:rsid w:val="00C52254"/>
    <w:rPr>
      <w:rFonts w:cs="Times New Roman"/>
    </w:rPr>
  </w:style>
  <w:style w:type="character" w:customStyle="1" w:styleId="ListLabel31">
    <w:name w:val="ListLabel 31"/>
    <w:uiPriority w:val="99"/>
    <w:rsid w:val="00C52254"/>
    <w:rPr>
      <w:rFonts w:cs="Times New Roman"/>
    </w:rPr>
  </w:style>
  <w:style w:type="character" w:customStyle="1" w:styleId="ListLabel32">
    <w:name w:val="ListLabel 32"/>
    <w:uiPriority w:val="99"/>
    <w:rsid w:val="00C52254"/>
    <w:rPr>
      <w:rFonts w:cs="Times New Roman"/>
    </w:rPr>
  </w:style>
  <w:style w:type="character" w:customStyle="1" w:styleId="ListLabel33">
    <w:name w:val="ListLabel 33"/>
    <w:uiPriority w:val="99"/>
    <w:rsid w:val="00C52254"/>
    <w:rPr>
      <w:rFonts w:cs="Times New Roman"/>
    </w:rPr>
  </w:style>
  <w:style w:type="character" w:customStyle="1" w:styleId="ListLabel34">
    <w:name w:val="ListLabel 34"/>
    <w:uiPriority w:val="99"/>
    <w:rsid w:val="00C52254"/>
    <w:rPr>
      <w:rFonts w:cs="Times New Roman"/>
    </w:rPr>
  </w:style>
  <w:style w:type="character" w:customStyle="1" w:styleId="ListLabel35">
    <w:name w:val="ListLabel 35"/>
    <w:uiPriority w:val="99"/>
    <w:rsid w:val="00C52254"/>
    <w:rPr>
      <w:rFonts w:cs="Times New Roman"/>
    </w:rPr>
  </w:style>
  <w:style w:type="character" w:customStyle="1" w:styleId="ListLabel36">
    <w:name w:val="ListLabel 36"/>
    <w:uiPriority w:val="99"/>
    <w:rsid w:val="00C52254"/>
    <w:rPr>
      <w:rFonts w:cs="Times New Roman"/>
    </w:rPr>
  </w:style>
  <w:style w:type="character" w:customStyle="1" w:styleId="ListLabel37">
    <w:name w:val="ListLabel 37"/>
    <w:uiPriority w:val="99"/>
    <w:rsid w:val="00C52254"/>
    <w:rPr>
      <w:rFonts w:cs="Times New Roman"/>
    </w:rPr>
  </w:style>
  <w:style w:type="character" w:customStyle="1" w:styleId="ListLabel38">
    <w:name w:val="ListLabel 38"/>
    <w:uiPriority w:val="99"/>
    <w:rsid w:val="00C52254"/>
    <w:rPr>
      <w:rFonts w:cs="Times New Roman"/>
    </w:rPr>
  </w:style>
  <w:style w:type="character" w:customStyle="1" w:styleId="ListLabel39">
    <w:name w:val="ListLabel 39"/>
    <w:uiPriority w:val="99"/>
    <w:rsid w:val="00C52254"/>
    <w:rPr>
      <w:rFonts w:cs="Times New Roman"/>
    </w:rPr>
  </w:style>
  <w:style w:type="character" w:customStyle="1" w:styleId="ListLabel40">
    <w:name w:val="ListLabel 40"/>
    <w:uiPriority w:val="99"/>
    <w:rsid w:val="00C52254"/>
    <w:rPr>
      <w:rFonts w:cs="Times New Roman"/>
    </w:rPr>
  </w:style>
  <w:style w:type="character" w:customStyle="1" w:styleId="ListLabel41">
    <w:name w:val="ListLabel 41"/>
    <w:uiPriority w:val="99"/>
    <w:rsid w:val="00C52254"/>
    <w:rPr>
      <w:rFonts w:cs="Times New Roman"/>
    </w:rPr>
  </w:style>
  <w:style w:type="character" w:customStyle="1" w:styleId="ListLabel42">
    <w:name w:val="ListLabel 42"/>
    <w:uiPriority w:val="99"/>
    <w:rsid w:val="00C52254"/>
    <w:rPr>
      <w:rFonts w:cs="Times New Roman"/>
    </w:rPr>
  </w:style>
  <w:style w:type="character" w:customStyle="1" w:styleId="ListLabel43">
    <w:name w:val="ListLabel 43"/>
    <w:uiPriority w:val="99"/>
    <w:rsid w:val="00C52254"/>
    <w:rPr>
      <w:rFonts w:cs="Times New Roman"/>
    </w:rPr>
  </w:style>
  <w:style w:type="character" w:customStyle="1" w:styleId="ListLabel44">
    <w:name w:val="ListLabel 44"/>
    <w:uiPriority w:val="99"/>
    <w:rsid w:val="00C52254"/>
    <w:rPr>
      <w:rFonts w:cs="Times New Roman"/>
    </w:rPr>
  </w:style>
  <w:style w:type="character" w:customStyle="1" w:styleId="ListLabel45">
    <w:name w:val="ListLabel 45"/>
    <w:uiPriority w:val="99"/>
    <w:rsid w:val="00C52254"/>
    <w:rPr>
      <w:rFonts w:cs="Times New Roman"/>
    </w:rPr>
  </w:style>
  <w:style w:type="character" w:customStyle="1" w:styleId="ListLabel46">
    <w:name w:val="ListLabel 46"/>
    <w:uiPriority w:val="99"/>
    <w:rsid w:val="00C52254"/>
    <w:rPr>
      <w:rFonts w:ascii="Times New Roman" w:hAnsi="Times New Roman" w:cs="Times New Roman"/>
    </w:rPr>
  </w:style>
  <w:style w:type="character" w:customStyle="1" w:styleId="ListLabel47">
    <w:name w:val="ListLabel 47"/>
    <w:uiPriority w:val="99"/>
    <w:rsid w:val="00C52254"/>
    <w:rPr>
      <w:rFonts w:ascii="Times New Roman" w:hAnsi="Times New Roman" w:cs="Times New Roman"/>
    </w:rPr>
  </w:style>
  <w:style w:type="character" w:customStyle="1" w:styleId="ListLabel48">
    <w:name w:val="ListLabel 48"/>
    <w:uiPriority w:val="99"/>
    <w:rsid w:val="00C52254"/>
    <w:rPr>
      <w:rFonts w:ascii="Times New Roman" w:hAnsi="Times New Roman" w:cs="Times New Roman"/>
    </w:rPr>
  </w:style>
  <w:style w:type="character" w:customStyle="1" w:styleId="ListLabel49">
    <w:name w:val="ListLabel 49"/>
    <w:uiPriority w:val="99"/>
    <w:rsid w:val="00C52254"/>
  </w:style>
  <w:style w:type="character" w:customStyle="1" w:styleId="ListLabel50">
    <w:name w:val="ListLabel 50"/>
    <w:uiPriority w:val="99"/>
    <w:rsid w:val="00C52254"/>
  </w:style>
  <w:style w:type="character" w:customStyle="1" w:styleId="ListLabel51">
    <w:name w:val="ListLabel 51"/>
    <w:uiPriority w:val="99"/>
    <w:rsid w:val="00C52254"/>
  </w:style>
  <w:style w:type="character" w:customStyle="1" w:styleId="ListLabel52">
    <w:name w:val="ListLabel 52"/>
    <w:uiPriority w:val="99"/>
    <w:rsid w:val="00C52254"/>
  </w:style>
  <w:style w:type="character" w:customStyle="1" w:styleId="ListLabel53">
    <w:name w:val="ListLabel 53"/>
    <w:uiPriority w:val="99"/>
    <w:rsid w:val="00C52254"/>
  </w:style>
  <w:style w:type="character" w:customStyle="1" w:styleId="ListLabel54">
    <w:name w:val="ListLabel 54"/>
    <w:uiPriority w:val="99"/>
    <w:rsid w:val="00C52254"/>
  </w:style>
  <w:style w:type="character" w:customStyle="1" w:styleId="ListLabel55">
    <w:name w:val="ListLabel 55"/>
    <w:uiPriority w:val="99"/>
    <w:rsid w:val="00C52254"/>
  </w:style>
  <w:style w:type="character" w:customStyle="1" w:styleId="ListLabel56">
    <w:name w:val="ListLabel 56"/>
    <w:uiPriority w:val="99"/>
    <w:rsid w:val="00C52254"/>
  </w:style>
  <w:style w:type="character" w:customStyle="1" w:styleId="ListLabel57">
    <w:name w:val="ListLabel 57"/>
    <w:uiPriority w:val="99"/>
    <w:rsid w:val="00C52254"/>
  </w:style>
  <w:style w:type="character" w:customStyle="1" w:styleId="ListLabel58">
    <w:name w:val="ListLabel 58"/>
    <w:uiPriority w:val="99"/>
    <w:rsid w:val="00C52254"/>
  </w:style>
  <w:style w:type="character" w:customStyle="1" w:styleId="ListLabel59">
    <w:name w:val="ListLabel 59"/>
    <w:uiPriority w:val="99"/>
    <w:rsid w:val="00C52254"/>
  </w:style>
  <w:style w:type="character" w:customStyle="1" w:styleId="ListLabel60">
    <w:name w:val="ListLabel 60"/>
    <w:uiPriority w:val="99"/>
    <w:rsid w:val="00C52254"/>
  </w:style>
  <w:style w:type="character" w:customStyle="1" w:styleId="ListLabel61">
    <w:name w:val="ListLabel 61"/>
    <w:uiPriority w:val="99"/>
    <w:rsid w:val="00C52254"/>
  </w:style>
  <w:style w:type="character" w:customStyle="1" w:styleId="ListLabel62">
    <w:name w:val="ListLabel 62"/>
    <w:uiPriority w:val="99"/>
    <w:rsid w:val="00C52254"/>
  </w:style>
  <w:style w:type="character" w:customStyle="1" w:styleId="ListLabel63">
    <w:name w:val="ListLabel 63"/>
    <w:uiPriority w:val="99"/>
    <w:rsid w:val="00C52254"/>
  </w:style>
  <w:style w:type="character" w:customStyle="1" w:styleId="ListLabel64">
    <w:name w:val="ListLabel 64"/>
    <w:uiPriority w:val="99"/>
    <w:rsid w:val="00C52254"/>
  </w:style>
  <w:style w:type="character" w:customStyle="1" w:styleId="ListLabel65">
    <w:name w:val="ListLabel 65"/>
    <w:uiPriority w:val="99"/>
    <w:rsid w:val="00C52254"/>
  </w:style>
  <w:style w:type="character" w:customStyle="1" w:styleId="ListLabel66">
    <w:name w:val="ListLabel 66"/>
    <w:uiPriority w:val="99"/>
    <w:rsid w:val="00C52254"/>
  </w:style>
  <w:style w:type="character" w:customStyle="1" w:styleId="ListLabel67">
    <w:name w:val="ListLabel 67"/>
    <w:uiPriority w:val="99"/>
    <w:rsid w:val="00C52254"/>
  </w:style>
  <w:style w:type="character" w:customStyle="1" w:styleId="ListLabel68">
    <w:name w:val="ListLabel 68"/>
    <w:uiPriority w:val="99"/>
    <w:rsid w:val="00C52254"/>
  </w:style>
  <w:style w:type="character" w:customStyle="1" w:styleId="ListLabel69">
    <w:name w:val="ListLabel 69"/>
    <w:uiPriority w:val="99"/>
    <w:rsid w:val="00C52254"/>
  </w:style>
  <w:style w:type="character" w:customStyle="1" w:styleId="ListLabel70">
    <w:name w:val="ListLabel 70"/>
    <w:uiPriority w:val="99"/>
    <w:rsid w:val="00C52254"/>
  </w:style>
  <w:style w:type="character" w:customStyle="1" w:styleId="ListLabel71">
    <w:name w:val="ListLabel 71"/>
    <w:uiPriority w:val="99"/>
    <w:rsid w:val="00C52254"/>
  </w:style>
  <w:style w:type="character" w:customStyle="1" w:styleId="ListLabel72">
    <w:name w:val="ListLabel 72"/>
    <w:uiPriority w:val="99"/>
    <w:rsid w:val="00C52254"/>
  </w:style>
  <w:style w:type="character" w:customStyle="1" w:styleId="ListLabel73">
    <w:name w:val="ListLabel 73"/>
    <w:uiPriority w:val="99"/>
    <w:rsid w:val="00C52254"/>
  </w:style>
  <w:style w:type="character" w:customStyle="1" w:styleId="ListLabel74">
    <w:name w:val="ListLabel 74"/>
    <w:uiPriority w:val="99"/>
    <w:rsid w:val="00C52254"/>
  </w:style>
  <w:style w:type="character" w:customStyle="1" w:styleId="ListLabel75">
    <w:name w:val="ListLabel 75"/>
    <w:uiPriority w:val="99"/>
    <w:rsid w:val="00C52254"/>
  </w:style>
  <w:style w:type="character" w:customStyle="1" w:styleId="ListLabel76">
    <w:name w:val="ListLabel 76"/>
    <w:uiPriority w:val="99"/>
    <w:rsid w:val="00C52254"/>
  </w:style>
  <w:style w:type="character" w:customStyle="1" w:styleId="ListLabel77">
    <w:name w:val="ListLabel 77"/>
    <w:uiPriority w:val="99"/>
    <w:rsid w:val="00C52254"/>
  </w:style>
  <w:style w:type="character" w:customStyle="1" w:styleId="ListLabel78">
    <w:name w:val="ListLabel 78"/>
    <w:uiPriority w:val="99"/>
    <w:rsid w:val="00C52254"/>
  </w:style>
  <w:style w:type="character" w:customStyle="1" w:styleId="ListLabel79">
    <w:name w:val="ListLabel 79"/>
    <w:uiPriority w:val="99"/>
    <w:rsid w:val="00C52254"/>
  </w:style>
  <w:style w:type="character" w:customStyle="1" w:styleId="ListLabel80">
    <w:name w:val="ListLabel 80"/>
    <w:uiPriority w:val="99"/>
    <w:rsid w:val="00C52254"/>
  </w:style>
  <w:style w:type="character" w:customStyle="1" w:styleId="ListLabel81">
    <w:name w:val="ListLabel 81"/>
    <w:uiPriority w:val="99"/>
    <w:rsid w:val="00C52254"/>
  </w:style>
  <w:style w:type="character" w:customStyle="1" w:styleId="ListLabel82">
    <w:name w:val="ListLabel 82"/>
    <w:uiPriority w:val="99"/>
    <w:rsid w:val="00C52254"/>
  </w:style>
  <w:style w:type="character" w:customStyle="1" w:styleId="ListLabel83">
    <w:name w:val="ListLabel 83"/>
    <w:uiPriority w:val="99"/>
    <w:rsid w:val="00C52254"/>
  </w:style>
  <w:style w:type="character" w:customStyle="1" w:styleId="ListLabel84">
    <w:name w:val="ListLabel 84"/>
    <w:uiPriority w:val="99"/>
    <w:rsid w:val="00C52254"/>
  </w:style>
  <w:style w:type="character" w:customStyle="1" w:styleId="ListLabel85">
    <w:name w:val="ListLabel 85"/>
    <w:uiPriority w:val="99"/>
    <w:rsid w:val="00C52254"/>
  </w:style>
  <w:style w:type="character" w:customStyle="1" w:styleId="ListLabel86">
    <w:name w:val="ListLabel 86"/>
    <w:uiPriority w:val="99"/>
    <w:rsid w:val="00C52254"/>
  </w:style>
  <w:style w:type="character" w:customStyle="1" w:styleId="ListLabel87">
    <w:name w:val="ListLabel 87"/>
    <w:uiPriority w:val="99"/>
    <w:rsid w:val="00C52254"/>
  </w:style>
  <w:style w:type="character" w:customStyle="1" w:styleId="ListLabel88">
    <w:name w:val="ListLabel 88"/>
    <w:uiPriority w:val="99"/>
    <w:rsid w:val="00C52254"/>
  </w:style>
  <w:style w:type="character" w:customStyle="1" w:styleId="ListLabel89">
    <w:name w:val="ListLabel 89"/>
    <w:uiPriority w:val="99"/>
    <w:rsid w:val="00C52254"/>
  </w:style>
  <w:style w:type="character" w:customStyle="1" w:styleId="ListLabel90">
    <w:name w:val="ListLabel 90"/>
    <w:uiPriority w:val="99"/>
    <w:rsid w:val="00C52254"/>
  </w:style>
  <w:style w:type="character" w:customStyle="1" w:styleId="ListLabel91">
    <w:name w:val="ListLabel 91"/>
    <w:uiPriority w:val="99"/>
    <w:rsid w:val="00C52254"/>
  </w:style>
  <w:style w:type="character" w:customStyle="1" w:styleId="ListLabel92">
    <w:name w:val="ListLabel 92"/>
    <w:uiPriority w:val="99"/>
    <w:rsid w:val="00C52254"/>
  </w:style>
  <w:style w:type="character" w:customStyle="1" w:styleId="ListLabel93">
    <w:name w:val="ListLabel 93"/>
    <w:uiPriority w:val="99"/>
    <w:rsid w:val="00C52254"/>
  </w:style>
  <w:style w:type="character" w:customStyle="1" w:styleId="ListLabel94">
    <w:name w:val="ListLabel 94"/>
    <w:uiPriority w:val="99"/>
    <w:rsid w:val="00C52254"/>
  </w:style>
  <w:style w:type="character" w:customStyle="1" w:styleId="ListLabel95">
    <w:name w:val="ListLabel 95"/>
    <w:uiPriority w:val="99"/>
    <w:rsid w:val="00C52254"/>
    <w:rPr>
      <w:rFonts w:ascii="Times New Roman" w:hAnsi="Times New Roman" w:cs="Times New Roman"/>
    </w:rPr>
  </w:style>
  <w:style w:type="character" w:customStyle="1" w:styleId="ListLabel96">
    <w:name w:val="ListLabel 96"/>
    <w:uiPriority w:val="99"/>
    <w:rsid w:val="00C52254"/>
  </w:style>
  <w:style w:type="character" w:customStyle="1" w:styleId="ListLabel97">
    <w:name w:val="ListLabel 97"/>
    <w:uiPriority w:val="99"/>
    <w:rsid w:val="00C52254"/>
  </w:style>
  <w:style w:type="character" w:customStyle="1" w:styleId="ListLabel98">
    <w:name w:val="ListLabel 98"/>
    <w:uiPriority w:val="99"/>
    <w:rsid w:val="00C52254"/>
  </w:style>
  <w:style w:type="character" w:customStyle="1" w:styleId="ListLabel99">
    <w:name w:val="ListLabel 99"/>
    <w:uiPriority w:val="99"/>
    <w:rsid w:val="00C52254"/>
  </w:style>
  <w:style w:type="character" w:customStyle="1" w:styleId="ListLabel100">
    <w:name w:val="ListLabel 100"/>
    <w:uiPriority w:val="99"/>
    <w:rsid w:val="00C52254"/>
  </w:style>
  <w:style w:type="character" w:customStyle="1" w:styleId="ListLabel101">
    <w:name w:val="ListLabel 101"/>
    <w:uiPriority w:val="99"/>
    <w:rsid w:val="00C52254"/>
  </w:style>
  <w:style w:type="character" w:customStyle="1" w:styleId="ListLabel102">
    <w:name w:val="ListLabel 102"/>
    <w:uiPriority w:val="99"/>
    <w:rsid w:val="00C52254"/>
  </w:style>
  <w:style w:type="character" w:customStyle="1" w:styleId="ListLabel103">
    <w:name w:val="ListLabel 103"/>
    <w:uiPriority w:val="99"/>
    <w:rsid w:val="00C52254"/>
  </w:style>
  <w:style w:type="character" w:customStyle="1" w:styleId="ListLabel104">
    <w:name w:val="ListLabel 104"/>
    <w:uiPriority w:val="99"/>
    <w:rsid w:val="00C52254"/>
    <w:rPr>
      <w:rFonts w:ascii="Times New Roman" w:hAnsi="Times New Roman" w:cs="Times New Roman"/>
    </w:rPr>
  </w:style>
  <w:style w:type="character" w:customStyle="1" w:styleId="ListLabel105">
    <w:name w:val="ListLabel 105"/>
    <w:uiPriority w:val="99"/>
    <w:rsid w:val="00C52254"/>
  </w:style>
  <w:style w:type="character" w:customStyle="1" w:styleId="ListLabel106">
    <w:name w:val="ListLabel 106"/>
    <w:uiPriority w:val="99"/>
    <w:rsid w:val="00C52254"/>
  </w:style>
  <w:style w:type="character" w:customStyle="1" w:styleId="ListLabel107">
    <w:name w:val="ListLabel 107"/>
    <w:uiPriority w:val="99"/>
    <w:rsid w:val="00C52254"/>
  </w:style>
  <w:style w:type="character" w:customStyle="1" w:styleId="ListLabel108">
    <w:name w:val="ListLabel 108"/>
    <w:uiPriority w:val="99"/>
    <w:rsid w:val="00C52254"/>
  </w:style>
  <w:style w:type="character" w:customStyle="1" w:styleId="ListLabel109">
    <w:name w:val="ListLabel 109"/>
    <w:uiPriority w:val="99"/>
    <w:rsid w:val="00C52254"/>
  </w:style>
  <w:style w:type="character" w:customStyle="1" w:styleId="ListLabel110">
    <w:name w:val="ListLabel 110"/>
    <w:uiPriority w:val="99"/>
    <w:rsid w:val="00C52254"/>
  </w:style>
  <w:style w:type="character" w:customStyle="1" w:styleId="ListLabel111">
    <w:name w:val="ListLabel 111"/>
    <w:uiPriority w:val="99"/>
    <w:rsid w:val="00C52254"/>
  </w:style>
  <w:style w:type="character" w:customStyle="1" w:styleId="ListLabel112">
    <w:name w:val="ListLabel 112"/>
    <w:uiPriority w:val="99"/>
    <w:rsid w:val="00C52254"/>
  </w:style>
  <w:style w:type="character" w:customStyle="1" w:styleId="ListLabel113">
    <w:name w:val="ListLabel 113"/>
    <w:uiPriority w:val="99"/>
    <w:rsid w:val="00C52254"/>
  </w:style>
  <w:style w:type="character" w:customStyle="1" w:styleId="ListLabel114">
    <w:name w:val="ListLabel 114"/>
    <w:uiPriority w:val="99"/>
    <w:rsid w:val="00C52254"/>
  </w:style>
  <w:style w:type="character" w:customStyle="1" w:styleId="ListLabel115">
    <w:name w:val="ListLabel 115"/>
    <w:uiPriority w:val="99"/>
    <w:rsid w:val="00C52254"/>
  </w:style>
  <w:style w:type="character" w:customStyle="1" w:styleId="ListLabel116">
    <w:name w:val="ListLabel 116"/>
    <w:uiPriority w:val="99"/>
    <w:rsid w:val="00C52254"/>
  </w:style>
  <w:style w:type="character" w:customStyle="1" w:styleId="ListLabel117">
    <w:name w:val="ListLabel 117"/>
    <w:uiPriority w:val="99"/>
    <w:rsid w:val="00C52254"/>
  </w:style>
  <w:style w:type="character" w:customStyle="1" w:styleId="ListLabel118">
    <w:name w:val="ListLabel 118"/>
    <w:uiPriority w:val="99"/>
    <w:rsid w:val="00C52254"/>
  </w:style>
  <w:style w:type="character" w:customStyle="1" w:styleId="ListLabel119">
    <w:name w:val="ListLabel 119"/>
    <w:uiPriority w:val="99"/>
    <w:rsid w:val="00C52254"/>
  </w:style>
  <w:style w:type="character" w:customStyle="1" w:styleId="ListLabel120">
    <w:name w:val="ListLabel 120"/>
    <w:uiPriority w:val="99"/>
    <w:rsid w:val="00C52254"/>
  </w:style>
  <w:style w:type="character" w:customStyle="1" w:styleId="ListLabel121">
    <w:name w:val="ListLabel 121"/>
    <w:uiPriority w:val="99"/>
    <w:rsid w:val="00C52254"/>
  </w:style>
  <w:style w:type="character" w:customStyle="1" w:styleId="ListLabel122">
    <w:name w:val="ListLabel 122"/>
    <w:uiPriority w:val="99"/>
    <w:rsid w:val="00C52254"/>
    <w:rPr>
      <w:rFonts w:ascii="Times New Roman" w:hAnsi="Times New Roman" w:cs="Times New Roman"/>
    </w:rPr>
  </w:style>
  <w:style w:type="character" w:customStyle="1" w:styleId="ListLabel123">
    <w:name w:val="ListLabel 123"/>
    <w:uiPriority w:val="99"/>
    <w:rsid w:val="00C52254"/>
  </w:style>
  <w:style w:type="character" w:customStyle="1" w:styleId="ListLabel124">
    <w:name w:val="ListLabel 124"/>
    <w:uiPriority w:val="99"/>
    <w:rsid w:val="00C52254"/>
  </w:style>
  <w:style w:type="character" w:customStyle="1" w:styleId="ListLabel125">
    <w:name w:val="ListLabel 125"/>
    <w:uiPriority w:val="99"/>
    <w:rsid w:val="00C52254"/>
  </w:style>
  <w:style w:type="character" w:customStyle="1" w:styleId="ListLabel126">
    <w:name w:val="ListLabel 126"/>
    <w:uiPriority w:val="99"/>
    <w:rsid w:val="00C52254"/>
  </w:style>
  <w:style w:type="character" w:customStyle="1" w:styleId="ListLabel127">
    <w:name w:val="ListLabel 127"/>
    <w:uiPriority w:val="99"/>
    <w:rsid w:val="00C52254"/>
  </w:style>
  <w:style w:type="character" w:customStyle="1" w:styleId="ListLabel128">
    <w:name w:val="ListLabel 128"/>
    <w:uiPriority w:val="99"/>
    <w:rsid w:val="00C52254"/>
  </w:style>
  <w:style w:type="character" w:customStyle="1" w:styleId="ListLabel129">
    <w:name w:val="ListLabel 129"/>
    <w:uiPriority w:val="99"/>
    <w:rsid w:val="00C52254"/>
  </w:style>
  <w:style w:type="character" w:customStyle="1" w:styleId="ListLabel130">
    <w:name w:val="ListLabel 130"/>
    <w:uiPriority w:val="99"/>
    <w:rsid w:val="00C52254"/>
  </w:style>
  <w:style w:type="character" w:customStyle="1" w:styleId="ListLabel131">
    <w:name w:val="ListLabel 131"/>
    <w:uiPriority w:val="99"/>
    <w:rsid w:val="00C52254"/>
  </w:style>
  <w:style w:type="character" w:customStyle="1" w:styleId="ListLabel132">
    <w:name w:val="ListLabel 132"/>
    <w:uiPriority w:val="99"/>
    <w:rsid w:val="00C52254"/>
  </w:style>
  <w:style w:type="character" w:customStyle="1" w:styleId="ListLabel133">
    <w:name w:val="ListLabel 133"/>
    <w:uiPriority w:val="99"/>
    <w:rsid w:val="00C52254"/>
  </w:style>
  <w:style w:type="character" w:customStyle="1" w:styleId="ListLabel134">
    <w:name w:val="ListLabel 134"/>
    <w:uiPriority w:val="99"/>
    <w:rsid w:val="00C52254"/>
  </w:style>
  <w:style w:type="character" w:customStyle="1" w:styleId="ListLabel135">
    <w:name w:val="ListLabel 135"/>
    <w:uiPriority w:val="99"/>
    <w:rsid w:val="00C52254"/>
  </w:style>
  <w:style w:type="character" w:customStyle="1" w:styleId="ListLabel136">
    <w:name w:val="ListLabel 136"/>
    <w:uiPriority w:val="99"/>
    <w:rsid w:val="00C52254"/>
  </w:style>
  <w:style w:type="character" w:customStyle="1" w:styleId="ListLabel137">
    <w:name w:val="ListLabel 137"/>
    <w:uiPriority w:val="99"/>
    <w:rsid w:val="00C52254"/>
  </w:style>
  <w:style w:type="character" w:customStyle="1" w:styleId="ListLabel138">
    <w:name w:val="ListLabel 138"/>
    <w:uiPriority w:val="99"/>
    <w:rsid w:val="00C52254"/>
  </w:style>
  <w:style w:type="character" w:customStyle="1" w:styleId="ListLabel139">
    <w:name w:val="ListLabel 139"/>
    <w:uiPriority w:val="99"/>
    <w:rsid w:val="00C52254"/>
  </w:style>
  <w:style w:type="character" w:customStyle="1" w:styleId="ListLabel140">
    <w:name w:val="ListLabel 140"/>
    <w:uiPriority w:val="99"/>
    <w:rsid w:val="00C52254"/>
  </w:style>
  <w:style w:type="character" w:customStyle="1" w:styleId="ListLabel141">
    <w:name w:val="ListLabel 141"/>
    <w:uiPriority w:val="99"/>
    <w:rsid w:val="00C52254"/>
  </w:style>
  <w:style w:type="character" w:customStyle="1" w:styleId="ListLabel142">
    <w:name w:val="ListLabel 142"/>
    <w:uiPriority w:val="99"/>
    <w:rsid w:val="00C52254"/>
  </w:style>
  <w:style w:type="character" w:customStyle="1" w:styleId="ListLabel143">
    <w:name w:val="ListLabel 143"/>
    <w:uiPriority w:val="99"/>
    <w:rsid w:val="00C52254"/>
  </w:style>
  <w:style w:type="character" w:customStyle="1" w:styleId="ListLabel144">
    <w:name w:val="ListLabel 144"/>
    <w:uiPriority w:val="99"/>
    <w:rsid w:val="00C52254"/>
  </w:style>
  <w:style w:type="character" w:customStyle="1" w:styleId="ListLabel145">
    <w:name w:val="ListLabel 145"/>
    <w:uiPriority w:val="99"/>
    <w:rsid w:val="00C52254"/>
  </w:style>
  <w:style w:type="character" w:customStyle="1" w:styleId="ListLabel146">
    <w:name w:val="ListLabel 146"/>
    <w:uiPriority w:val="99"/>
    <w:rsid w:val="00C52254"/>
  </w:style>
  <w:style w:type="character" w:customStyle="1" w:styleId="ListLabel147">
    <w:name w:val="ListLabel 147"/>
    <w:uiPriority w:val="99"/>
    <w:rsid w:val="00C52254"/>
  </w:style>
  <w:style w:type="character" w:customStyle="1" w:styleId="ListLabel148">
    <w:name w:val="ListLabel 148"/>
    <w:uiPriority w:val="99"/>
    <w:rsid w:val="00C52254"/>
  </w:style>
  <w:style w:type="character" w:customStyle="1" w:styleId="ListLabel149">
    <w:name w:val="ListLabel 149"/>
    <w:uiPriority w:val="99"/>
    <w:rsid w:val="00C52254"/>
    <w:rPr>
      <w:rFonts w:eastAsia="Times New Roman" w:cs="Times New Roman"/>
      <w:sz w:val="28"/>
    </w:rPr>
  </w:style>
  <w:style w:type="character" w:customStyle="1" w:styleId="ListLabel150">
    <w:name w:val="ListLabel 150"/>
    <w:uiPriority w:val="99"/>
    <w:rsid w:val="00C52254"/>
    <w:rPr>
      <w:rFonts w:cs="Times New Roman"/>
    </w:rPr>
  </w:style>
  <w:style w:type="character" w:customStyle="1" w:styleId="ListLabel151">
    <w:name w:val="ListLabel 151"/>
    <w:uiPriority w:val="99"/>
    <w:rsid w:val="00C52254"/>
    <w:rPr>
      <w:rFonts w:cs="Times New Roman"/>
    </w:rPr>
  </w:style>
  <w:style w:type="character" w:customStyle="1" w:styleId="ListLabel152">
    <w:name w:val="ListLabel 152"/>
    <w:uiPriority w:val="99"/>
    <w:rsid w:val="00C52254"/>
    <w:rPr>
      <w:rFonts w:cs="Times New Roman"/>
    </w:rPr>
  </w:style>
  <w:style w:type="character" w:customStyle="1" w:styleId="ListLabel153">
    <w:name w:val="ListLabel 153"/>
    <w:uiPriority w:val="99"/>
    <w:rsid w:val="00C52254"/>
    <w:rPr>
      <w:rFonts w:cs="Times New Roman"/>
    </w:rPr>
  </w:style>
  <w:style w:type="character" w:customStyle="1" w:styleId="ListLabel154">
    <w:name w:val="ListLabel 154"/>
    <w:uiPriority w:val="99"/>
    <w:rsid w:val="00C52254"/>
    <w:rPr>
      <w:rFonts w:cs="Times New Roman"/>
    </w:rPr>
  </w:style>
  <w:style w:type="character" w:customStyle="1" w:styleId="ListLabel155">
    <w:name w:val="ListLabel 155"/>
    <w:uiPriority w:val="99"/>
    <w:rsid w:val="00C52254"/>
    <w:rPr>
      <w:rFonts w:cs="Times New Roman"/>
    </w:rPr>
  </w:style>
  <w:style w:type="character" w:customStyle="1" w:styleId="ListLabel156">
    <w:name w:val="ListLabel 156"/>
    <w:uiPriority w:val="99"/>
    <w:rsid w:val="00C52254"/>
    <w:rPr>
      <w:rFonts w:cs="Times New Roman"/>
    </w:rPr>
  </w:style>
  <w:style w:type="character" w:customStyle="1" w:styleId="ListLabel157">
    <w:name w:val="ListLabel 157"/>
    <w:uiPriority w:val="99"/>
    <w:rsid w:val="00C52254"/>
    <w:rPr>
      <w:rFonts w:cs="Times New Roman"/>
    </w:rPr>
  </w:style>
  <w:style w:type="character" w:customStyle="1" w:styleId="ListLabel158">
    <w:name w:val="ListLabel 158"/>
    <w:uiPriority w:val="99"/>
    <w:rsid w:val="00C52254"/>
    <w:rPr>
      <w:rFonts w:ascii="Times New Roman" w:hAnsi="Times New Roman" w:cs="Times New Roman"/>
    </w:rPr>
  </w:style>
  <w:style w:type="character" w:customStyle="1" w:styleId="ListLabel159">
    <w:name w:val="ListLabel 159"/>
    <w:uiPriority w:val="99"/>
    <w:rsid w:val="00C52254"/>
  </w:style>
  <w:style w:type="character" w:customStyle="1" w:styleId="ListLabel160">
    <w:name w:val="ListLabel 160"/>
    <w:uiPriority w:val="99"/>
    <w:rsid w:val="00C52254"/>
  </w:style>
  <w:style w:type="character" w:customStyle="1" w:styleId="ListLabel161">
    <w:name w:val="ListLabel 161"/>
    <w:uiPriority w:val="99"/>
    <w:rsid w:val="00C52254"/>
  </w:style>
  <w:style w:type="character" w:customStyle="1" w:styleId="ListLabel162">
    <w:name w:val="ListLabel 162"/>
    <w:uiPriority w:val="99"/>
    <w:rsid w:val="00C52254"/>
  </w:style>
  <w:style w:type="character" w:customStyle="1" w:styleId="ListLabel163">
    <w:name w:val="ListLabel 163"/>
    <w:uiPriority w:val="99"/>
    <w:rsid w:val="00C52254"/>
  </w:style>
  <w:style w:type="character" w:customStyle="1" w:styleId="ListLabel164">
    <w:name w:val="ListLabel 164"/>
    <w:uiPriority w:val="99"/>
    <w:rsid w:val="00C52254"/>
  </w:style>
  <w:style w:type="character" w:customStyle="1" w:styleId="ListLabel165">
    <w:name w:val="ListLabel 165"/>
    <w:uiPriority w:val="99"/>
    <w:rsid w:val="00C52254"/>
  </w:style>
  <w:style w:type="character" w:customStyle="1" w:styleId="ListLabel166">
    <w:name w:val="ListLabel 166"/>
    <w:uiPriority w:val="99"/>
    <w:rsid w:val="00C52254"/>
  </w:style>
  <w:style w:type="character" w:customStyle="1" w:styleId="ListLabel167">
    <w:name w:val="ListLabel 167"/>
    <w:uiPriority w:val="99"/>
    <w:rsid w:val="00C52254"/>
    <w:rPr>
      <w:rFonts w:ascii="Times New Roman" w:hAnsi="Times New Roman" w:cs="Times New Roman"/>
    </w:rPr>
  </w:style>
  <w:style w:type="character" w:customStyle="1" w:styleId="ListLabel168">
    <w:name w:val="ListLabel 168"/>
    <w:uiPriority w:val="99"/>
    <w:rsid w:val="00C52254"/>
  </w:style>
  <w:style w:type="character" w:customStyle="1" w:styleId="ListLabel169">
    <w:name w:val="ListLabel 169"/>
    <w:uiPriority w:val="99"/>
    <w:rsid w:val="00C52254"/>
  </w:style>
  <w:style w:type="character" w:customStyle="1" w:styleId="ListLabel170">
    <w:name w:val="ListLabel 170"/>
    <w:uiPriority w:val="99"/>
    <w:rsid w:val="00C52254"/>
  </w:style>
  <w:style w:type="character" w:customStyle="1" w:styleId="ListLabel171">
    <w:name w:val="ListLabel 171"/>
    <w:uiPriority w:val="99"/>
    <w:rsid w:val="00C52254"/>
  </w:style>
  <w:style w:type="character" w:customStyle="1" w:styleId="ListLabel172">
    <w:name w:val="ListLabel 172"/>
    <w:uiPriority w:val="99"/>
    <w:rsid w:val="00C52254"/>
  </w:style>
  <w:style w:type="character" w:customStyle="1" w:styleId="ListLabel173">
    <w:name w:val="ListLabel 173"/>
    <w:uiPriority w:val="99"/>
    <w:rsid w:val="00C52254"/>
  </w:style>
  <w:style w:type="character" w:customStyle="1" w:styleId="ListLabel174">
    <w:name w:val="ListLabel 174"/>
    <w:uiPriority w:val="99"/>
    <w:rsid w:val="00C52254"/>
  </w:style>
  <w:style w:type="character" w:customStyle="1" w:styleId="ListLabel175">
    <w:name w:val="ListLabel 175"/>
    <w:uiPriority w:val="99"/>
    <w:rsid w:val="00C52254"/>
  </w:style>
  <w:style w:type="character" w:customStyle="1" w:styleId="ListLabel176">
    <w:name w:val="ListLabel 176"/>
    <w:uiPriority w:val="99"/>
    <w:rsid w:val="00C52254"/>
    <w:rPr>
      <w:rFonts w:ascii="Times New Roman" w:hAnsi="Times New Roman" w:cs="Times New Roman"/>
    </w:rPr>
  </w:style>
  <w:style w:type="character" w:customStyle="1" w:styleId="ListLabel177">
    <w:name w:val="ListLabel 177"/>
    <w:uiPriority w:val="99"/>
    <w:rsid w:val="00C52254"/>
  </w:style>
  <w:style w:type="character" w:customStyle="1" w:styleId="ListLabel178">
    <w:name w:val="ListLabel 178"/>
    <w:uiPriority w:val="99"/>
    <w:rsid w:val="00C52254"/>
  </w:style>
  <w:style w:type="character" w:customStyle="1" w:styleId="ListLabel179">
    <w:name w:val="ListLabel 179"/>
    <w:uiPriority w:val="99"/>
    <w:rsid w:val="00C52254"/>
  </w:style>
  <w:style w:type="character" w:customStyle="1" w:styleId="ListLabel180">
    <w:name w:val="ListLabel 180"/>
    <w:uiPriority w:val="99"/>
    <w:rsid w:val="00C52254"/>
  </w:style>
  <w:style w:type="character" w:customStyle="1" w:styleId="ListLabel181">
    <w:name w:val="ListLabel 181"/>
    <w:uiPriority w:val="99"/>
    <w:rsid w:val="00C52254"/>
  </w:style>
  <w:style w:type="character" w:customStyle="1" w:styleId="ListLabel182">
    <w:name w:val="ListLabel 182"/>
    <w:uiPriority w:val="99"/>
    <w:rsid w:val="00C52254"/>
  </w:style>
  <w:style w:type="character" w:customStyle="1" w:styleId="ListLabel183">
    <w:name w:val="ListLabel 183"/>
    <w:uiPriority w:val="99"/>
    <w:rsid w:val="00C52254"/>
  </w:style>
  <w:style w:type="character" w:customStyle="1" w:styleId="ListLabel184">
    <w:name w:val="ListLabel 184"/>
    <w:uiPriority w:val="99"/>
    <w:rsid w:val="00C52254"/>
  </w:style>
  <w:style w:type="character" w:customStyle="1" w:styleId="ListLabel185">
    <w:name w:val="ListLabel 185"/>
    <w:uiPriority w:val="99"/>
    <w:rsid w:val="00C52254"/>
  </w:style>
  <w:style w:type="character" w:customStyle="1" w:styleId="ListLabel186">
    <w:name w:val="ListLabel 186"/>
    <w:uiPriority w:val="99"/>
    <w:rsid w:val="00C52254"/>
  </w:style>
  <w:style w:type="character" w:customStyle="1" w:styleId="ListLabel187">
    <w:name w:val="ListLabel 187"/>
    <w:uiPriority w:val="99"/>
    <w:rsid w:val="00C52254"/>
  </w:style>
  <w:style w:type="character" w:customStyle="1" w:styleId="ListLabel188">
    <w:name w:val="ListLabel 188"/>
    <w:uiPriority w:val="99"/>
    <w:rsid w:val="00C52254"/>
  </w:style>
  <w:style w:type="character" w:customStyle="1" w:styleId="ListLabel189">
    <w:name w:val="ListLabel 189"/>
    <w:uiPriority w:val="99"/>
    <w:rsid w:val="00C52254"/>
  </w:style>
  <w:style w:type="character" w:customStyle="1" w:styleId="ListLabel190">
    <w:name w:val="ListLabel 190"/>
    <w:uiPriority w:val="99"/>
    <w:rsid w:val="00C52254"/>
  </w:style>
  <w:style w:type="character" w:customStyle="1" w:styleId="ListLabel191">
    <w:name w:val="ListLabel 191"/>
    <w:uiPriority w:val="99"/>
    <w:rsid w:val="00C52254"/>
  </w:style>
  <w:style w:type="character" w:customStyle="1" w:styleId="ListLabel192">
    <w:name w:val="ListLabel 192"/>
    <w:uiPriority w:val="99"/>
    <w:rsid w:val="00C52254"/>
  </w:style>
  <w:style w:type="character" w:customStyle="1" w:styleId="ListLabel193">
    <w:name w:val="ListLabel 193"/>
    <w:uiPriority w:val="99"/>
    <w:rsid w:val="00C52254"/>
  </w:style>
  <w:style w:type="character" w:customStyle="1" w:styleId="ListLabel194">
    <w:name w:val="ListLabel 194"/>
    <w:uiPriority w:val="99"/>
    <w:rsid w:val="00C52254"/>
  </w:style>
  <w:style w:type="character" w:customStyle="1" w:styleId="ListLabel195">
    <w:name w:val="ListLabel 195"/>
    <w:uiPriority w:val="99"/>
    <w:rsid w:val="00C52254"/>
  </w:style>
  <w:style w:type="character" w:customStyle="1" w:styleId="ListLabel196">
    <w:name w:val="ListLabel 196"/>
    <w:uiPriority w:val="99"/>
    <w:rsid w:val="00C52254"/>
  </w:style>
  <w:style w:type="character" w:customStyle="1" w:styleId="ListLabel197">
    <w:name w:val="ListLabel 197"/>
    <w:uiPriority w:val="99"/>
    <w:rsid w:val="00C52254"/>
  </w:style>
  <w:style w:type="character" w:customStyle="1" w:styleId="ListLabel198">
    <w:name w:val="ListLabel 198"/>
    <w:uiPriority w:val="99"/>
    <w:rsid w:val="00C52254"/>
  </w:style>
  <w:style w:type="character" w:customStyle="1" w:styleId="ListLabel199">
    <w:name w:val="ListLabel 199"/>
    <w:uiPriority w:val="99"/>
    <w:rsid w:val="00C52254"/>
  </w:style>
  <w:style w:type="character" w:customStyle="1" w:styleId="ListLabel200">
    <w:name w:val="ListLabel 200"/>
    <w:uiPriority w:val="99"/>
    <w:rsid w:val="00C52254"/>
  </w:style>
  <w:style w:type="character" w:customStyle="1" w:styleId="ListLabel201">
    <w:name w:val="ListLabel 201"/>
    <w:uiPriority w:val="99"/>
    <w:rsid w:val="00C52254"/>
  </w:style>
  <w:style w:type="character" w:customStyle="1" w:styleId="ListLabel202">
    <w:name w:val="ListLabel 202"/>
    <w:uiPriority w:val="99"/>
    <w:rsid w:val="00C52254"/>
  </w:style>
  <w:style w:type="character" w:customStyle="1" w:styleId="ListLabel203">
    <w:name w:val="ListLabel 203"/>
    <w:uiPriority w:val="99"/>
    <w:rsid w:val="00C52254"/>
    <w:rPr>
      <w:rFonts w:ascii="Times New Roman" w:hAnsi="Times New Roman" w:cs="Times New Roman"/>
    </w:rPr>
  </w:style>
  <w:style w:type="character" w:customStyle="1" w:styleId="ListLabel204">
    <w:name w:val="ListLabel 204"/>
    <w:uiPriority w:val="99"/>
    <w:rsid w:val="00C52254"/>
  </w:style>
  <w:style w:type="character" w:customStyle="1" w:styleId="ListLabel205">
    <w:name w:val="ListLabel 205"/>
    <w:uiPriority w:val="99"/>
    <w:rsid w:val="00C52254"/>
  </w:style>
  <w:style w:type="character" w:customStyle="1" w:styleId="ListLabel206">
    <w:name w:val="ListLabel 206"/>
    <w:uiPriority w:val="99"/>
    <w:rsid w:val="00C52254"/>
  </w:style>
  <w:style w:type="character" w:customStyle="1" w:styleId="ListLabel207">
    <w:name w:val="ListLabel 207"/>
    <w:uiPriority w:val="99"/>
    <w:rsid w:val="00C52254"/>
  </w:style>
  <w:style w:type="character" w:customStyle="1" w:styleId="ListLabel208">
    <w:name w:val="ListLabel 208"/>
    <w:uiPriority w:val="99"/>
    <w:rsid w:val="00C52254"/>
  </w:style>
  <w:style w:type="character" w:customStyle="1" w:styleId="ListLabel209">
    <w:name w:val="ListLabel 209"/>
    <w:uiPriority w:val="99"/>
    <w:rsid w:val="00C52254"/>
  </w:style>
  <w:style w:type="character" w:customStyle="1" w:styleId="ListLabel210">
    <w:name w:val="ListLabel 210"/>
    <w:uiPriority w:val="99"/>
    <w:rsid w:val="00C52254"/>
  </w:style>
  <w:style w:type="character" w:customStyle="1" w:styleId="ListLabel211">
    <w:name w:val="ListLabel 211"/>
    <w:uiPriority w:val="99"/>
    <w:rsid w:val="00C52254"/>
  </w:style>
  <w:style w:type="character" w:customStyle="1" w:styleId="ListLabel212">
    <w:name w:val="ListLabel 212"/>
    <w:uiPriority w:val="99"/>
    <w:rsid w:val="00C52254"/>
    <w:rPr>
      <w:rFonts w:ascii="Times New Roman" w:hAnsi="Times New Roman" w:cs="Times New Roman"/>
    </w:rPr>
  </w:style>
  <w:style w:type="character" w:customStyle="1" w:styleId="ListLabel213">
    <w:name w:val="ListLabel 213"/>
    <w:uiPriority w:val="99"/>
    <w:rsid w:val="00C52254"/>
  </w:style>
  <w:style w:type="character" w:customStyle="1" w:styleId="ListLabel214">
    <w:name w:val="ListLabel 214"/>
    <w:uiPriority w:val="99"/>
    <w:rsid w:val="00C52254"/>
  </w:style>
  <w:style w:type="character" w:customStyle="1" w:styleId="ListLabel215">
    <w:name w:val="ListLabel 215"/>
    <w:uiPriority w:val="99"/>
    <w:rsid w:val="00C52254"/>
  </w:style>
  <w:style w:type="character" w:customStyle="1" w:styleId="ListLabel216">
    <w:name w:val="ListLabel 216"/>
    <w:uiPriority w:val="99"/>
    <w:rsid w:val="00C52254"/>
  </w:style>
  <w:style w:type="character" w:customStyle="1" w:styleId="ListLabel217">
    <w:name w:val="ListLabel 217"/>
    <w:uiPriority w:val="99"/>
    <w:rsid w:val="00C52254"/>
  </w:style>
  <w:style w:type="character" w:customStyle="1" w:styleId="ListLabel218">
    <w:name w:val="ListLabel 218"/>
    <w:uiPriority w:val="99"/>
    <w:rsid w:val="00C52254"/>
  </w:style>
  <w:style w:type="character" w:customStyle="1" w:styleId="ListLabel219">
    <w:name w:val="ListLabel 219"/>
    <w:uiPriority w:val="99"/>
    <w:rsid w:val="00C52254"/>
  </w:style>
  <w:style w:type="character" w:customStyle="1" w:styleId="ListLabel220">
    <w:name w:val="ListLabel 220"/>
    <w:uiPriority w:val="99"/>
    <w:rsid w:val="00C52254"/>
  </w:style>
  <w:style w:type="character" w:customStyle="1" w:styleId="ListLabel221">
    <w:name w:val="ListLabel 221"/>
    <w:uiPriority w:val="99"/>
    <w:rsid w:val="00C52254"/>
  </w:style>
  <w:style w:type="character" w:customStyle="1" w:styleId="ListLabel222">
    <w:name w:val="ListLabel 222"/>
    <w:uiPriority w:val="99"/>
    <w:rsid w:val="00C52254"/>
  </w:style>
  <w:style w:type="character" w:customStyle="1" w:styleId="ListLabel223">
    <w:name w:val="ListLabel 223"/>
    <w:uiPriority w:val="99"/>
    <w:rsid w:val="00C52254"/>
  </w:style>
  <w:style w:type="character" w:customStyle="1" w:styleId="ListLabel224">
    <w:name w:val="ListLabel 224"/>
    <w:uiPriority w:val="99"/>
    <w:rsid w:val="00C52254"/>
  </w:style>
  <w:style w:type="character" w:customStyle="1" w:styleId="ListLabel225">
    <w:name w:val="ListLabel 225"/>
    <w:uiPriority w:val="99"/>
    <w:rsid w:val="00C52254"/>
  </w:style>
  <w:style w:type="character" w:customStyle="1" w:styleId="ListLabel226">
    <w:name w:val="ListLabel 226"/>
    <w:uiPriority w:val="99"/>
    <w:rsid w:val="00C52254"/>
  </w:style>
  <w:style w:type="character" w:customStyle="1" w:styleId="ListLabel227">
    <w:name w:val="ListLabel 227"/>
    <w:uiPriority w:val="99"/>
    <w:rsid w:val="00C52254"/>
  </w:style>
  <w:style w:type="character" w:customStyle="1" w:styleId="ListLabel228">
    <w:name w:val="ListLabel 228"/>
    <w:uiPriority w:val="99"/>
    <w:rsid w:val="00C52254"/>
  </w:style>
  <w:style w:type="character" w:customStyle="1" w:styleId="ListLabel229">
    <w:name w:val="ListLabel 229"/>
    <w:uiPriority w:val="99"/>
    <w:rsid w:val="00C52254"/>
  </w:style>
  <w:style w:type="character" w:customStyle="1" w:styleId="ListLabel230">
    <w:name w:val="ListLabel 230"/>
    <w:uiPriority w:val="99"/>
    <w:rsid w:val="00C52254"/>
    <w:rPr>
      <w:rFonts w:ascii="Times New Roman" w:hAnsi="Times New Roman" w:cs="Times New Roman"/>
    </w:rPr>
  </w:style>
  <w:style w:type="character" w:customStyle="1" w:styleId="ListLabel231">
    <w:name w:val="ListLabel 231"/>
    <w:uiPriority w:val="99"/>
    <w:rsid w:val="00C52254"/>
  </w:style>
  <w:style w:type="character" w:customStyle="1" w:styleId="ListLabel232">
    <w:name w:val="ListLabel 232"/>
    <w:uiPriority w:val="99"/>
    <w:rsid w:val="00C52254"/>
  </w:style>
  <w:style w:type="character" w:customStyle="1" w:styleId="ListLabel233">
    <w:name w:val="ListLabel 233"/>
    <w:uiPriority w:val="99"/>
    <w:rsid w:val="00C52254"/>
  </w:style>
  <w:style w:type="character" w:customStyle="1" w:styleId="ListLabel234">
    <w:name w:val="ListLabel 234"/>
    <w:uiPriority w:val="99"/>
    <w:rsid w:val="00C52254"/>
  </w:style>
  <w:style w:type="character" w:customStyle="1" w:styleId="ListLabel235">
    <w:name w:val="ListLabel 235"/>
    <w:uiPriority w:val="99"/>
    <w:rsid w:val="00C52254"/>
  </w:style>
  <w:style w:type="character" w:customStyle="1" w:styleId="ListLabel236">
    <w:name w:val="ListLabel 236"/>
    <w:uiPriority w:val="99"/>
    <w:rsid w:val="00C52254"/>
  </w:style>
  <w:style w:type="character" w:customStyle="1" w:styleId="ListLabel237">
    <w:name w:val="ListLabel 237"/>
    <w:uiPriority w:val="99"/>
    <w:rsid w:val="00C52254"/>
  </w:style>
  <w:style w:type="character" w:customStyle="1" w:styleId="ListLabel238">
    <w:name w:val="ListLabel 238"/>
    <w:uiPriority w:val="99"/>
    <w:rsid w:val="00C52254"/>
  </w:style>
  <w:style w:type="character" w:customStyle="1" w:styleId="ListLabel239">
    <w:name w:val="ListLabel 239"/>
    <w:uiPriority w:val="99"/>
    <w:rsid w:val="00C52254"/>
  </w:style>
  <w:style w:type="character" w:customStyle="1" w:styleId="ListLabel240">
    <w:name w:val="ListLabel 240"/>
    <w:uiPriority w:val="99"/>
    <w:rsid w:val="00C52254"/>
  </w:style>
  <w:style w:type="character" w:customStyle="1" w:styleId="ListLabel241">
    <w:name w:val="ListLabel 241"/>
    <w:uiPriority w:val="99"/>
    <w:rsid w:val="00C52254"/>
  </w:style>
  <w:style w:type="character" w:customStyle="1" w:styleId="ListLabel242">
    <w:name w:val="ListLabel 242"/>
    <w:uiPriority w:val="99"/>
    <w:rsid w:val="00C52254"/>
  </w:style>
  <w:style w:type="character" w:customStyle="1" w:styleId="ListLabel243">
    <w:name w:val="ListLabel 243"/>
    <w:uiPriority w:val="99"/>
    <w:rsid w:val="00C52254"/>
  </w:style>
  <w:style w:type="character" w:customStyle="1" w:styleId="ListLabel244">
    <w:name w:val="ListLabel 244"/>
    <w:uiPriority w:val="99"/>
    <w:rsid w:val="00C52254"/>
  </w:style>
  <w:style w:type="character" w:customStyle="1" w:styleId="ListLabel245">
    <w:name w:val="ListLabel 245"/>
    <w:uiPriority w:val="99"/>
    <w:rsid w:val="00C52254"/>
  </w:style>
  <w:style w:type="character" w:customStyle="1" w:styleId="ListLabel246">
    <w:name w:val="ListLabel 246"/>
    <w:uiPriority w:val="99"/>
    <w:rsid w:val="00C52254"/>
  </w:style>
  <w:style w:type="character" w:customStyle="1" w:styleId="ListLabel247">
    <w:name w:val="ListLabel 247"/>
    <w:uiPriority w:val="99"/>
    <w:rsid w:val="00C52254"/>
  </w:style>
  <w:style w:type="character" w:customStyle="1" w:styleId="ListLabel248">
    <w:name w:val="ListLabel 248"/>
    <w:uiPriority w:val="99"/>
    <w:rsid w:val="00C52254"/>
  </w:style>
  <w:style w:type="character" w:customStyle="1" w:styleId="ListLabel249">
    <w:name w:val="ListLabel 249"/>
    <w:uiPriority w:val="99"/>
    <w:rsid w:val="00C52254"/>
  </w:style>
  <w:style w:type="character" w:customStyle="1" w:styleId="ListLabel250">
    <w:name w:val="ListLabel 250"/>
    <w:uiPriority w:val="99"/>
    <w:rsid w:val="00C52254"/>
  </w:style>
  <w:style w:type="character" w:customStyle="1" w:styleId="ListLabel251">
    <w:name w:val="ListLabel 251"/>
    <w:uiPriority w:val="99"/>
    <w:rsid w:val="00C52254"/>
  </w:style>
  <w:style w:type="character" w:customStyle="1" w:styleId="ListLabel252">
    <w:name w:val="ListLabel 252"/>
    <w:uiPriority w:val="99"/>
    <w:rsid w:val="00C52254"/>
  </w:style>
  <w:style w:type="character" w:customStyle="1" w:styleId="ListLabel253">
    <w:name w:val="ListLabel 253"/>
    <w:uiPriority w:val="99"/>
    <w:rsid w:val="00C52254"/>
  </w:style>
  <w:style w:type="character" w:customStyle="1" w:styleId="ListLabel254">
    <w:name w:val="ListLabel 254"/>
    <w:uiPriority w:val="99"/>
    <w:rsid w:val="00C52254"/>
  </w:style>
  <w:style w:type="character" w:customStyle="1" w:styleId="ListLabel255">
    <w:name w:val="ListLabel 255"/>
    <w:uiPriority w:val="99"/>
    <w:rsid w:val="00C52254"/>
  </w:style>
  <w:style w:type="character" w:customStyle="1" w:styleId="ListLabel256">
    <w:name w:val="ListLabel 256"/>
    <w:uiPriority w:val="99"/>
    <w:rsid w:val="00C52254"/>
  </w:style>
  <w:style w:type="character" w:customStyle="1" w:styleId="ListLabel257">
    <w:name w:val="ListLabel 257"/>
    <w:uiPriority w:val="99"/>
    <w:rsid w:val="00C52254"/>
    <w:rPr>
      <w:rFonts w:eastAsia="Times New Roman" w:cs="Times New Roman"/>
      <w:sz w:val="28"/>
    </w:rPr>
  </w:style>
  <w:style w:type="character" w:customStyle="1" w:styleId="ListLabel258">
    <w:name w:val="ListLabel 258"/>
    <w:uiPriority w:val="99"/>
    <w:rsid w:val="00C52254"/>
    <w:rPr>
      <w:rFonts w:cs="Times New Roman"/>
    </w:rPr>
  </w:style>
  <w:style w:type="character" w:customStyle="1" w:styleId="ListLabel259">
    <w:name w:val="ListLabel 259"/>
    <w:uiPriority w:val="99"/>
    <w:rsid w:val="00C52254"/>
    <w:rPr>
      <w:rFonts w:cs="Times New Roman"/>
    </w:rPr>
  </w:style>
  <w:style w:type="character" w:customStyle="1" w:styleId="ListLabel260">
    <w:name w:val="ListLabel 260"/>
    <w:uiPriority w:val="99"/>
    <w:rsid w:val="00C52254"/>
    <w:rPr>
      <w:rFonts w:cs="Times New Roman"/>
    </w:rPr>
  </w:style>
  <w:style w:type="character" w:customStyle="1" w:styleId="ListLabel261">
    <w:name w:val="ListLabel 261"/>
    <w:uiPriority w:val="99"/>
    <w:rsid w:val="00C52254"/>
    <w:rPr>
      <w:rFonts w:cs="Times New Roman"/>
    </w:rPr>
  </w:style>
  <w:style w:type="character" w:customStyle="1" w:styleId="ListLabel262">
    <w:name w:val="ListLabel 262"/>
    <w:uiPriority w:val="99"/>
    <w:rsid w:val="00C52254"/>
    <w:rPr>
      <w:rFonts w:cs="Times New Roman"/>
    </w:rPr>
  </w:style>
  <w:style w:type="character" w:customStyle="1" w:styleId="ListLabel263">
    <w:name w:val="ListLabel 263"/>
    <w:uiPriority w:val="99"/>
    <w:rsid w:val="00C52254"/>
    <w:rPr>
      <w:rFonts w:cs="Times New Roman"/>
    </w:rPr>
  </w:style>
  <w:style w:type="character" w:customStyle="1" w:styleId="ListLabel264">
    <w:name w:val="ListLabel 264"/>
    <w:uiPriority w:val="99"/>
    <w:rsid w:val="00C52254"/>
    <w:rPr>
      <w:rFonts w:cs="Times New Roman"/>
    </w:rPr>
  </w:style>
  <w:style w:type="character" w:customStyle="1" w:styleId="ListLabel265">
    <w:name w:val="ListLabel 265"/>
    <w:uiPriority w:val="99"/>
    <w:rsid w:val="00C52254"/>
    <w:rPr>
      <w:rFonts w:cs="Times New Roman"/>
    </w:rPr>
  </w:style>
  <w:style w:type="character" w:customStyle="1" w:styleId="ListLabel266">
    <w:name w:val="ListLabel 266"/>
    <w:uiPriority w:val="99"/>
    <w:rsid w:val="00C52254"/>
    <w:rPr>
      <w:rFonts w:ascii="Times New Roman" w:hAnsi="Times New Roman" w:cs="Times New Roman"/>
    </w:rPr>
  </w:style>
  <w:style w:type="character" w:customStyle="1" w:styleId="ListLabel267">
    <w:name w:val="ListLabel 267"/>
    <w:uiPriority w:val="99"/>
    <w:rsid w:val="00C52254"/>
  </w:style>
  <w:style w:type="character" w:customStyle="1" w:styleId="ListLabel268">
    <w:name w:val="ListLabel 268"/>
    <w:uiPriority w:val="99"/>
    <w:rsid w:val="00C52254"/>
  </w:style>
  <w:style w:type="character" w:customStyle="1" w:styleId="ListLabel269">
    <w:name w:val="ListLabel 269"/>
    <w:uiPriority w:val="99"/>
    <w:rsid w:val="00C52254"/>
  </w:style>
  <w:style w:type="character" w:customStyle="1" w:styleId="ListLabel270">
    <w:name w:val="ListLabel 270"/>
    <w:uiPriority w:val="99"/>
    <w:rsid w:val="00C52254"/>
  </w:style>
  <w:style w:type="character" w:customStyle="1" w:styleId="ListLabel271">
    <w:name w:val="ListLabel 271"/>
    <w:uiPriority w:val="99"/>
    <w:rsid w:val="00C52254"/>
  </w:style>
  <w:style w:type="character" w:customStyle="1" w:styleId="ListLabel272">
    <w:name w:val="ListLabel 272"/>
    <w:uiPriority w:val="99"/>
    <w:rsid w:val="00C52254"/>
  </w:style>
  <w:style w:type="character" w:customStyle="1" w:styleId="ListLabel273">
    <w:name w:val="ListLabel 273"/>
    <w:uiPriority w:val="99"/>
    <w:rsid w:val="00C52254"/>
  </w:style>
  <w:style w:type="character" w:customStyle="1" w:styleId="ListLabel274">
    <w:name w:val="ListLabel 274"/>
    <w:uiPriority w:val="99"/>
    <w:rsid w:val="00C52254"/>
  </w:style>
  <w:style w:type="character" w:customStyle="1" w:styleId="ListLabel275">
    <w:name w:val="ListLabel 275"/>
    <w:uiPriority w:val="99"/>
    <w:rsid w:val="00C52254"/>
    <w:rPr>
      <w:rFonts w:ascii="Times New Roman" w:hAnsi="Times New Roman" w:cs="Times New Roman"/>
    </w:rPr>
  </w:style>
  <w:style w:type="character" w:customStyle="1" w:styleId="ListLabel276">
    <w:name w:val="ListLabel 276"/>
    <w:uiPriority w:val="99"/>
    <w:rsid w:val="00C52254"/>
  </w:style>
  <w:style w:type="character" w:customStyle="1" w:styleId="ListLabel277">
    <w:name w:val="ListLabel 277"/>
    <w:uiPriority w:val="99"/>
    <w:rsid w:val="00C52254"/>
  </w:style>
  <w:style w:type="character" w:customStyle="1" w:styleId="ListLabel278">
    <w:name w:val="ListLabel 278"/>
    <w:uiPriority w:val="99"/>
    <w:rsid w:val="00C52254"/>
  </w:style>
  <w:style w:type="character" w:customStyle="1" w:styleId="ListLabel279">
    <w:name w:val="ListLabel 279"/>
    <w:uiPriority w:val="99"/>
    <w:rsid w:val="00C52254"/>
  </w:style>
  <w:style w:type="character" w:customStyle="1" w:styleId="ListLabel280">
    <w:name w:val="ListLabel 280"/>
    <w:uiPriority w:val="99"/>
    <w:rsid w:val="00C52254"/>
  </w:style>
  <w:style w:type="character" w:customStyle="1" w:styleId="ListLabel281">
    <w:name w:val="ListLabel 281"/>
    <w:uiPriority w:val="99"/>
    <w:rsid w:val="00C52254"/>
  </w:style>
  <w:style w:type="character" w:customStyle="1" w:styleId="ListLabel282">
    <w:name w:val="ListLabel 282"/>
    <w:uiPriority w:val="99"/>
    <w:rsid w:val="00C52254"/>
  </w:style>
  <w:style w:type="character" w:customStyle="1" w:styleId="ListLabel283">
    <w:name w:val="ListLabel 283"/>
    <w:uiPriority w:val="99"/>
    <w:rsid w:val="00C52254"/>
  </w:style>
  <w:style w:type="character" w:customStyle="1" w:styleId="ListLabel284">
    <w:name w:val="ListLabel 284"/>
    <w:uiPriority w:val="99"/>
    <w:rsid w:val="00C52254"/>
    <w:rPr>
      <w:rFonts w:ascii="Times New Roman" w:hAnsi="Times New Roman" w:cs="Times New Roman"/>
    </w:rPr>
  </w:style>
  <w:style w:type="character" w:customStyle="1" w:styleId="ListLabel285">
    <w:name w:val="ListLabel 285"/>
    <w:uiPriority w:val="99"/>
    <w:rsid w:val="00C52254"/>
  </w:style>
  <w:style w:type="character" w:customStyle="1" w:styleId="ListLabel286">
    <w:name w:val="ListLabel 286"/>
    <w:uiPriority w:val="99"/>
    <w:rsid w:val="00C52254"/>
  </w:style>
  <w:style w:type="character" w:customStyle="1" w:styleId="ListLabel287">
    <w:name w:val="ListLabel 287"/>
    <w:uiPriority w:val="99"/>
    <w:rsid w:val="00C52254"/>
  </w:style>
  <w:style w:type="character" w:customStyle="1" w:styleId="ListLabel288">
    <w:name w:val="ListLabel 288"/>
    <w:uiPriority w:val="99"/>
    <w:rsid w:val="00C52254"/>
  </w:style>
  <w:style w:type="character" w:customStyle="1" w:styleId="ListLabel289">
    <w:name w:val="ListLabel 289"/>
    <w:uiPriority w:val="99"/>
    <w:rsid w:val="00C52254"/>
  </w:style>
  <w:style w:type="character" w:customStyle="1" w:styleId="ListLabel290">
    <w:name w:val="ListLabel 290"/>
    <w:uiPriority w:val="99"/>
    <w:rsid w:val="00C52254"/>
  </w:style>
  <w:style w:type="character" w:customStyle="1" w:styleId="ListLabel291">
    <w:name w:val="ListLabel 291"/>
    <w:uiPriority w:val="99"/>
    <w:rsid w:val="00C52254"/>
  </w:style>
  <w:style w:type="character" w:customStyle="1" w:styleId="ListLabel292">
    <w:name w:val="ListLabel 292"/>
    <w:uiPriority w:val="99"/>
    <w:rsid w:val="00C52254"/>
  </w:style>
  <w:style w:type="character" w:customStyle="1" w:styleId="ListLabel293">
    <w:name w:val="ListLabel 293"/>
    <w:uiPriority w:val="99"/>
    <w:rsid w:val="00C52254"/>
  </w:style>
  <w:style w:type="character" w:customStyle="1" w:styleId="ListLabel294">
    <w:name w:val="ListLabel 294"/>
    <w:uiPriority w:val="99"/>
    <w:rsid w:val="00C52254"/>
  </w:style>
  <w:style w:type="character" w:customStyle="1" w:styleId="ListLabel295">
    <w:name w:val="ListLabel 295"/>
    <w:uiPriority w:val="99"/>
    <w:rsid w:val="00C52254"/>
  </w:style>
  <w:style w:type="character" w:customStyle="1" w:styleId="ListLabel296">
    <w:name w:val="ListLabel 296"/>
    <w:uiPriority w:val="99"/>
    <w:rsid w:val="00C52254"/>
  </w:style>
  <w:style w:type="character" w:customStyle="1" w:styleId="ListLabel297">
    <w:name w:val="ListLabel 297"/>
    <w:uiPriority w:val="99"/>
    <w:rsid w:val="00C52254"/>
  </w:style>
  <w:style w:type="character" w:customStyle="1" w:styleId="ListLabel298">
    <w:name w:val="ListLabel 298"/>
    <w:uiPriority w:val="99"/>
    <w:rsid w:val="00C52254"/>
  </w:style>
  <w:style w:type="character" w:customStyle="1" w:styleId="ListLabel299">
    <w:name w:val="ListLabel 299"/>
    <w:uiPriority w:val="99"/>
    <w:rsid w:val="00C52254"/>
  </w:style>
  <w:style w:type="character" w:customStyle="1" w:styleId="ListLabel300">
    <w:name w:val="ListLabel 300"/>
    <w:uiPriority w:val="99"/>
    <w:rsid w:val="00C52254"/>
  </w:style>
  <w:style w:type="character" w:customStyle="1" w:styleId="ListLabel301">
    <w:name w:val="ListLabel 301"/>
    <w:uiPriority w:val="99"/>
    <w:rsid w:val="00C52254"/>
  </w:style>
  <w:style w:type="character" w:customStyle="1" w:styleId="ListLabel302">
    <w:name w:val="ListLabel 302"/>
    <w:uiPriority w:val="99"/>
    <w:rsid w:val="00C52254"/>
  </w:style>
  <w:style w:type="character" w:customStyle="1" w:styleId="ListLabel303">
    <w:name w:val="ListLabel 303"/>
    <w:uiPriority w:val="99"/>
    <w:rsid w:val="00C52254"/>
  </w:style>
  <w:style w:type="character" w:customStyle="1" w:styleId="ListLabel304">
    <w:name w:val="ListLabel 304"/>
    <w:uiPriority w:val="99"/>
    <w:rsid w:val="00C52254"/>
  </w:style>
  <w:style w:type="character" w:customStyle="1" w:styleId="ListLabel305">
    <w:name w:val="ListLabel 305"/>
    <w:uiPriority w:val="99"/>
    <w:rsid w:val="00C52254"/>
  </w:style>
  <w:style w:type="character" w:customStyle="1" w:styleId="ListLabel306">
    <w:name w:val="ListLabel 306"/>
    <w:uiPriority w:val="99"/>
    <w:rsid w:val="00C52254"/>
  </w:style>
  <w:style w:type="character" w:customStyle="1" w:styleId="ListLabel307">
    <w:name w:val="ListLabel 307"/>
    <w:uiPriority w:val="99"/>
    <w:rsid w:val="00C52254"/>
  </w:style>
  <w:style w:type="character" w:customStyle="1" w:styleId="ListLabel308">
    <w:name w:val="ListLabel 308"/>
    <w:uiPriority w:val="99"/>
    <w:rsid w:val="00C52254"/>
  </w:style>
  <w:style w:type="character" w:customStyle="1" w:styleId="ListLabel309">
    <w:name w:val="ListLabel 309"/>
    <w:uiPriority w:val="99"/>
    <w:rsid w:val="00C52254"/>
  </w:style>
  <w:style w:type="character" w:customStyle="1" w:styleId="ListLabel310">
    <w:name w:val="ListLabel 310"/>
    <w:uiPriority w:val="99"/>
    <w:rsid w:val="00C52254"/>
  </w:style>
  <w:style w:type="paragraph" w:customStyle="1" w:styleId="4H4p4s4444r44">
    <w:name w:val="З4Hа4pг4sо4л4|о4в4rо4к4["/>
    <w:basedOn w:val="a"/>
    <w:next w:val="4O4rz4444"/>
    <w:uiPriority w:val="99"/>
    <w:rsid w:val="00C52254"/>
    <w:pPr>
      <w:keepNext/>
      <w:spacing w:before="240" w:after="120"/>
    </w:pPr>
    <w:rPr>
      <w:rFonts w:ascii="PT Astra Serif" w:hAnsi="PT Astra Serif" w:cs="Noto Sans Devanagari"/>
      <w:sz w:val="28"/>
      <w:szCs w:val="28"/>
    </w:rPr>
  </w:style>
  <w:style w:type="paragraph" w:customStyle="1" w:styleId="4O4rz4444">
    <w:name w:val="О4Oс4・н~?о?вr?н~?о?йz ?т・4е?4к?4с4・"/>
    <w:basedOn w:val="a"/>
    <w:uiPriority w:val="99"/>
    <w:rsid w:val="00C52254"/>
    <w:pPr>
      <w:spacing w:after="140" w:line="276" w:lineRule="auto"/>
    </w:pPr>
  </w:style>
  <w:style w:type="paragraph" w:customStyle="1" w:styleId="4R4y44">
    <w:name w:val="С4Rп4・иy?с・4о?4к"/>
    <w:basedOn w:val="4O4rz4444"/>
    <w:uiPriority w:val="99"/>
    <w:rsid w:val="00C52254"/>
    <w:rPr>
      <w:rFonts w:ascii="PT Astra Serif" w:hAnsi="PT Astra Serif" w:cs="Noto Sans Devanagari"/>
    </w:rPr>
  </w:style>
  <w:style w:type="paragraph" w:customStyle="1" w:styleId="4N4p4x4r4p44y4u">
    <w:name w:val="Н4Nа4pз4xв4rа4pн4~и4yе4u"/>
    <w:basedOn w:val="a"/>
    <w:uiPriority w:val="99"/>
    <w:rsid w:val="00C52254"/>
    <w:pPr>
      <w:spacing w:before="120" w:after="120"/>
    </w:pPr>
    <w:rPr>
      <w:rFonts w:ascii="PT Astra Serif" w:hAnsi="PT Astra Serif" w:cs="Noto Sans Devanagari"/>
      <w:i/>
      <w:iCs/>
      <w:sz w:val="24"/>
      <w:szCs w:val="24"/>
    </w:rPr>
  </w:style>
  <w:style w:type="paragraph" w:customStyle="1" w:styleId="4T44p4x4p4u">
    <w:name w:val="У4Tк4[а4pз4xа4pт4・еu?л|?ь・"/>
    <w:basedOn w:val="a"/>
    <w:uiPriority w:val="99"/>
    <w:rsid w:val="00C52254"/>
    <w:rPr>
      <w:rFonts w:ascii="PT Astra Serif" w:hAnsi="PT Astra Serif" w:cs="Noto Sans Devanagari"/>
    </w:rPr>
  </w:style>
  <w:style w:type="paragraph" w:customStyle="1" w:styleId="4K44444y44">
    <w:name w:val="К4Kо4л4|о4н4~т4・иy?т・4у4|л"/>
    <w:basedOn w:val="a"/>
    <w:uiPriority w:val="99"/>
    <w:rsid w:val="00C52254"/>
  </w:style>
  <w:style w:type="paragraph" w:customStyle="1" w:styleId="4B4u44444444444y44">
    <w:name w:val="В4Bе4uр4・х・4н?4и?4й ?4к?4о?4л?4о?4н?4т4yи4・т・4у"/>
    <w:basedOn w:val="a"/>
    <w:uiPriority w:val="99"/>
    <w:rsid w:val="00C52254"/>
    <w:pPr>
      <w:tabs>
        <w:tab w:val="center" w:pos="4677"/>
        <w:tab w:val="right" w:pos="9355"/>
      </w:tabs>
    </w:pPr>
  </w:style>
  <w:style w:type="paragraph" w:customStyle="1" w:styleId="4N4y4w44y4z444444y44">
    <w:name w:val="Н4Nи4yж4wн4~и4yй4z к4[о4л4|о4н4~т4・иy?т・4у4|л"/>
    <w:basedOn w:val="a"/>
    <w:uiPriority w:val="99"/>
    <w:rsid w:val="00C52254"/>
    <w:pPr>
      <w:tabs>
        <w:tab w:val="center" w:pos="4677"/>
        <w:tab w:val="right" w:pos="9355"/>
      </w:tabs>
    </w:pPr>
  </w:style>
  <w:style w:type="paragraph" w:styleId="a3">
    <w:name w:val="Balloon Text"/>
    <w:basedOn w:val="a"/>
    <w:link w:val="a4"/>
    <w:uiPriority w:val="99"/>
    <w:semiHidden/>
    <w:unhideWhenUsed/>
    <w:rsid w:val="00C52254"/>
    <w:rPr>
      <w:rFonts w:ascii="Tahoma" w:hAnsi="Tahoma" w:cs="Tahoma"/>
      <w:sz w:val="16"/>
      <w:szCs w:val="16"/>
    </w:rPr>
  </w:style>
  <w:style w:type="character" w:customStyle="1" w:styleId="a4">
    <w:name w:val="Текст выноски Знак"/>
    <w:basedOn w:val="a0"/>
    <w:link w:val="a3"/>
    <w:uiPriority w:val="99"/>
    <w:semiHidden/>
    <w:rsid w:val="00C52254"/>
    <w:rPr>
      <w:rFonts w:ascii="Tahoma" w:eastAsia="Times New Roman" w:hAnsi="Tahoma" w:cs="Tahoma"/>
      <w:kern w:val="1"/>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o.rkc-74.ru/index.php/-" TargetMode="External"/><Relationship Id="rId13" Type="http://schemas.openxmlformats.org/officeDocument/2006/relationships/hyperlink" Target="http://www.google.ru/url?sa=t&amp;rct=j&amp;q=%D1%82%D1%80%D0%B0%D0%B5%D0%BA%D1%82%D0%BE%D1%80%D0%B8%D1%8F%20%D0%BF%D0%B0%D0%B7%D0%BB&amp;source=web&amp;cd=1&amp;cad=rja&amp;uact=8&amp;ved=0CBwQFjAA&amp;url=http%3A%2F%2Fwroboto.ru%2Frules%2Fsvob%2Fsvobcat_44.html&amp;ei=_ggAVIjXNeb74QSurIHwCA&amp;usg=AFQjCNFFCPJLl_nB4rqZmZL_3MxLoUBV5g&amp;sig2=9aB9lKXb3IIO4egO4XxfTA&amp;bvm=bv.74115972,d.bGE" TargetMode="External"/><Relationship Id="rId3" Type="http://schemas.microsoft.com/office/2007/relationships/stylesWithEffects" Target="stylesWithEffects.xml"/><Relationship Id="rId7" Type="http://schemas.openxmlformats.org/officeDocument/2006/relationships/hyperlink" Target="#_Toc523308619" TargetMode="External"/><Relationship Id="rId12" Type="http://schemas.openxmlformats.org/officeDocument/2006/relationships/hyperlink" Target="http://www.google.ru/url?sa=t&amp;rct=j&amp;q=%D1%82%D1%80%D0%B0%D0%B5%D0%BA%D1%82%D0%BE%D1%80%D0%B8%D1%8F%20%D0%BF%D0%B0%D0%B7%D0%BB&amp;source=web&amp;cd=1&amp;cad=rja&amp;uact=8&amp;ved=0CBwQFjAA&amp;url=http%3A%2F%2Fwroboto.ru%2Frules%2Fsvob%2Fsvobcat_44.html&amp;ei=_ggAVIjXNeb74QSurIHwCA&amp;usg=AFQjCNFFCPJLl_nB4rqZmZL_3MxLoUBV5g&amp;sig2=9aB9lKXb3IIO4egO4XxfTA&amp;bvm=bv.74115972,d.bG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google.ru/url?sa=t&amp;rct=j&amp;q=%D1%82%D1%80%D0%B0%D0%B5%D0%BA%D1%82%D0%BE%D1%80%D0%B8%D1%8F%20%D0%BF%D0%B0%D0%B7%D0%BB&amp;source=web&amp;cd=1&amp;cad=rja&amp;uact=8&amp;ved=0CBwQFjAA&amp;url=http%3A%2F%2Fwroboto.ru%2Frules%2Fsvob%2Fsvobcat_44.html&amp;ei=_ggAVIjXNeb74QSurIHwCA&amp;usg=AFQjCNFFCPJLl_nB4rqZmZL_3MxLoUBV5g&amp;sig2=9aB9lKXb3IIO4egO4XxfTA&amp;bvm=bv.74115972,d.bG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g.ru/02.31/t45.htm" TargetMode="External"/><Relationship Id="rId4" Type="http://schemas.openxmlformats.org/officeDocument/2006/relationships/settings" Target="settings.xml"/><Relationship Id="rId9" Type="http://schemas.openxmlformats.org/officeDocument/2006/relationships/hyperlink" Target="http://www.eidos.ru" TargetMode="External"/><Relationship Id="rId14" Type="http://schemas.openxmlformats.org/officeDocument/2006/relationships/hyperlink" Target="http://www.google.ru/url?sa=t&amp;rct=j&amp;q=%D1%82%D1%80%D0%B0%D0%B5%D0%BA%D1%82%D0%BE%D1%80%D0%B8%D1%8F%20%D0%BF%D0%B0%D0%B7%D0%BB&amp;source=web&amp;cd=1&amp;cad=rja&amp;uact=8&amp;ved=0CBwQFjAA&amp;url=http%3A%2F%2Fwroboto.ru%2Frules%2Fsvob%2Fsvobcat_44.html&amp;ei=_ggAVIjXNeb74QSurIHwCA&amp;usg=AFQjCNFFCPJLl_nB4rqZmZL_3MxLoUBV5g&amp;sig2=9aB9lKXb3IIO4egO4XxfTA&amp;bvm=bv.74115972,d.b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3641</Words>
  <Characters>20756</Characters>
  <Application>Microsoft Office Word</Application>
  <DocSecurity>0</DocSecurity>
  <Lines>172</Lines>
  <Paragraphs>48</Paragraphs>
  <ScaleCrop>false</ScaleCrop>
  <Company/>
  <LinksUpToDate>false</LinksUpToDate>
  <CharactersWithSpaces>24349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2024-09-14T05:42:00Z</dcterms:created>
  <dcterms:modified xsi:type="dcterms:W3CDTF">2024-09-14T05:43:00Z</dcterms:modified>
</cp:coreProperties>
</file>